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613CA" w14:textId="29C70DEA" w:rsidR="007C1AC1" w:rsidRDefault="003738D6" w:rsidP="009A3A3E">
      <w:pPr>
        <w:tabs>
          <w:tab w:val="left" w:pos="0"/>
        </w:tabs>
        <w:jc w:val="both"/>
        <w:rPr>
          <w:rFonts w:ascii="Comic Sans MS" w:hAnsi="Comic Sans MS"/>
        </w:rPr>
        <w:sectPr w:rsidR="007C1AC1" w:rsidSect="009A3A3E">
          <w:pgSz w:w="11906" w:h="16838" w:code="9"/>
          <w:pgMar w:top="1440" w:right="1275" w:bottom="1440" w:left="709" w:header="708" w:footer="708" w:gutter="0"/>
          <w:cols w:space="708"/>
          <w:docGrid w:linePitch="360"/>
        </w:sectPr>
      </w:pPr>
      <w:r>
        <w:rPr>
          <w:noProof/>
        </w:rPr>
        <mc:AlternateContent>
          <mc:Choice Requires="wps">
            <w:drawing>
              <wp:anchor distT="0" distB="0" distL="114300" distR="114300" simplePos="0" relativeHeight="251657216" behindDoc="0" locked="0" layoutInCell="1" allowOverlap="1" wp14:anchorId="76BA73AB" wp14:editId="63AE1E23">
                <wp:simplePos x="0" y="0"/>
                <wp:positionH relativeFrom="page">
                  <wp:posOffset>222885</wp:posOffset>
                </wp:positionH>
                <wp:positionV relativeFrom="page">
                  <wp:posOffset>1350010</wp:posOffset>
                </wp:positionV>
                <wp:extent cx="7114540" cy="5924550"/>
                <wp:effectExtent l="0" t="0" r="0" b="0"/>
                <wp:wrapSquare wrapText="bothSides"/>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5924550"/>
                        </a:xfrm>
                        <a:prstGeom prst="rect">
                          <a:avLst/>
                        </a:prstGeom>
                        <a:noFill/>
                        <a:ln w="6350">
                          <a:noFill/>
                        </a:ln>
                        <a:effectLst/>
                      </wps:spPr>
                      <wps:txbx>
                        <w:txbxContent>
                          <w:p w14:paraId="3151CD52" w14:textId="77777777" w:rsidR="007C1AC1" w:rsidRDefault="007C1AC1">
                            <w:pPr>
                              <w:jc w:val="right"/>
                              <w:rPr>
                                <w:color w:val="00B050"/>
                                <w:sz w:val="64"/>
                                <w:szCs w:val="64"/>
                              </w:rPr>
                            </w:pPr>
                            <w:r>
                              <w:rPr>
                                <w:caps/>
                                <w:color w:val="00B050"/>
                                <w:sz w:val="64"/>
                                <w:szCs w:val="64"/>
                              </w:rPr>
                              <w:t xml:space="preserve">     </w:t>
                            </w:r>
                          </w:p>
                          <w:p w14:paraId="2A3E88B3" w14:textId="44268AE6" w:rsidR="009E527F" w:rsidRDefault="003738D6" w:rsidP="009E527F">
                            <w:pPr>
                              <w:jc w:val="right"/>
                              <w:rPr>
                                <w:caps/>
                                <w:color w:val="00B050"/>
                                <w:sz w:val="64"/>
                                <w:szCs w:val="64"/>
                              </w:rPr>
                            </w:pPr>
                            <w:r w:rsidRPr="009402EF">
                              <w:rPr>
                                <w:noProof/>
                              </w:rPr>
                              <w:drawing>
                                <wp:inline distT="0" distB="0" distL="0" distR="0" wp14:anchorId="6C851EF9" wp14:editId="52C75577">
                                  <wp:extent cx="3619500"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0" cy="2019300"/>
                                          </a:xfrm>
                                          <a:prstGeom prst="rect">
                                            <a:avLst/>
                                          </a:prstGeom>
                                          <a:noFill/>
                                          <a:ln>
                                            <a:noFill/>
                                          </a:ln>
                                        </pic:spPr>
                                      </pic:pic>
                                    </a:graphicData>
                                  </a:graphic>
                                </wp:inline>
                              </w:drawing>
                            </w:r>
                          </w:p>
                          <w:p w14:paraId="3C0F0090" w14:textId="77777777" w:rsidR="009E527F" w:rsidRDefault="009E527F" w:rsidP="009E527F">
                            <w:pPr>
                              <w:jc w:val="center"/>
                              <w:rPr>
                                <w:caps/>
                                <w:color w:val="00B050"/>
                                <w:sz w:val="56"/>
                                <w:szCs w:val="64"/>
                              </w:rPr>
                            </w:pPr>
                          </w:p>
                          <w:p w14:paraId="26955D5F" w14:textId="77777777" w:rsidR="008F598E" w:rsidRPr="009E527F" w:rsidRDefault="008D7E55" w:rsidP="009E527F">
                            <w:pPr>
                              <w:jc w:val="center"/>
                              <w:rPr>
                                <w:caps/>
                                <w:color w:val="00B050"/>
                                <w:sz w:val="56"/>
                                <w:szCs w:val="64"/>
                              </w:rPr>
                            </w:pPr>
                            <w:r w:rsidRPr="009E527F">
                              <w:rPr>
                                <w:caps/>
                                <w:color w:val="00B050"/>
                                <w:sz w:val="56"/>
                                <w:szCs w:val="64"/>
                              </w:rPr>
                              <w:t>B</w:t>
                            </w:r>
                            <w:r w:rsidR="009E527F" w:rsidRPr="009E527F">
                              <w:rPr>
                                <w:caps/>
                                <w:color w:val="00B050"/>
                                <w:sz w:val="56"/>
                                <w:szCs w:val="64"/>
                              </w:rPr>
                              <w:t>aldwins Hill</w:t>
                            </w:r>
                            <w:r w:rsidR="009E527F">
                              <w:rPr>
                                <w:caps/>
                                <w:color w:val="00B050"/>
                                <w:sz w:val="56"/>
                                <w:szCs w:val="64"/>
                              </w:rPr>
                              <w:t xml:space="preserve"> </w:t>
                            </w:r>
                            <w:r w:rsidR="008F598E" w:rsidRPr="009E527F">
                              <w:rPr>
                                <w:caps/>
                                <w:color w:val="00B050"/>
                                <w:sz w:val="56"/>
                                <w:szCs w:val="64"/>
                              </w:rPr>
                              <w:t>school</w:t>
                            </w:r>
                          </w:p>
                          <w:p w14:paraId="4B2BBCCF" w14:textId="77777777" w:rsidR="007C1AC1" w:rsidRPr="009E527F" w:rsidRDefault="009A3A3E" w:rsidP="009E527F">
                            <w:pPr>
                              <w:jc w:val="center"/>
                              <w:rPr>
                                <w:color w:val="00B050"/>
                                <w:sz w:val="56"/>
                                <w:szCs w:val="64"/>
                              </w:rPr>
                            </w:pPr>
                            <w:r w:rsidRPr="009E527F">
                              <w:rPr>
                                <w:caps/>
                                <w:color w:val="00B050"/>
                                <w:sz w:val="56"/>
                                <w:szCs w:val="64"/>
                              </w:rPr>
                              <w:t xml:space="preserve">ATTENDANCE &amp; PUNCTUALITY </w:t>
                            </w:r>
                            <w:r w:rsidR="007C1AC1" w:rsidRPr="009E527F">
                              <w:rPr>
                                <w:caps/>
                                <w:color w:val="00B050"/>
                                <w:sz w:val="56"/>
                                <w:szCs w:val="64"/>
                              </w:rPr>
                              <w:t>POLICY</w:t>
                            </w:r>
                          </w:p>
                          <w:p w14:paraId="67F72CFC" w14:textId="77777777" w:rsidR="007C1AC1" w:rsidRDefault="007C1AC1" w:rsidP="009E527F">
                            <w:pPr>
                              <w:jc w:val="center"/>
                              <w:rPr>
                                <w:smallCaps/>
                                <w:color w:val="404040"/>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BA73AB" id="_x0000_t202" coordsize="21600,21600" o:spt="202" path="m,l,21600r21600,l21600,xe">
                <v:stroke joinstyle="miter"/>
                <v:path gradientshapeok="t" o:connecttype="rect"/>
              </v:shapetype>
              <v:shape id="Text Box 154" o:spid="_x0000_s1026" type="#_x0000_t202" style="position:absolute;left:0;text-align:left;margin-left:17.55pt;margin-top:106.3pt;width:560.2pt;height:46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" filled="f" stroked="f" strokeweight=".5pt">
                <v:textbox inset="126pt,0,54pt,0">
                  <w:txbxContent>
                    <w:p w14:paraId="3151CD52" w14:textId="77777777" w:rsidR="007C1AC1" w:rsidRDefault="007C1AC1">
                      <w:pPr>
                        <w:jc w:val="right"/>
                        <w:rPr>
                          <w:color w:val="00B050"/>
                          <w:sz w:val="64"/>
                          <w:szCs w:val="64"/>
                        </w:rPr>
                      </w:pPr>
                      <w:r>
                        <w:rPr>
                          <w:caps/>
                          <w:color w:val="00B050"/>
                          <w:sz w:val="64"/>
                          <w:szCs w:val="64"/>
                        </w:rPr>
                        <w:t xml:space="preserve">     </w:t>
                      </w:r>
                    </w:p>
                    <w:p w14:paraId="2A3E88B3" w14:textId="44268AE6" w:rsidR="009E527F" w:rsidRDefault="003738D6" w:rsidP="009E527F">
                      <w:pPr>
                        <w:jc w:val="right"/>
                        <w:rPr>
                          <w:caps/>
                          <w:color w:val="00B050"/>
                          <w:sz w:val="64"/>
                          <w:szCs w:val="64"/>
                        </w:rPr>
                      </w:pPr>
                      <w:r w:rsidRPr="009402EF">
                        <w:rPr>
                          <w:noProof/>
                        </w:rPr>
                        <w:drawing>
                          <wp:inline distT="0" distB="0" distL="0" distR="0" wp14:anchorId="6C851EF9" wp14:editId="52C75577">
                            <wp:extent cx="3619500"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0" cy="2019300"/>
                                    </a:xfrm>
                                    <a:prstGeom prst="rect">
                                      <a:avLst/>
                                    </a:prstGeom>
                                    <a:noFill/>
                                    <a:ln>
                                      <a:noFill/>
                                    </a:ln>
                                  </pic:spPr>
                                </pic:pic>
                              </a:graphicData>
                            </a:graphic>
                          </wp:inline>
                        </w:drawing>
                      </w:r>
                    </w:p>
                    <w:p w14:paraId="3C0F0090" w14:textId="77777777" w:rsidR="009E527F" w:rsidRDefault="009E527F" w:rsidP="009E527F">
                      <w:pPr>
                        <w:jc w:val="center"/>
                        <w:rPr>
                          <w:caps/>
                          <w:color w:val="00B050"/>
                          <w:sz w:val="56"/>
                          <w:szCs w:val="64"/>
                        </w:rPr>
                      </w:pPr>
                    </w:p>
                    <w:p w14:paraId="26955D5F" w14:textId="77777777" w:rsidR="008F598E" w:rsidRPr="009E527F" w:rsidRDefault="008D7E55" w:rsidP="009E527F">
                      <w:pPr>
                        <w:jc w:val="center"/>
                        <w:rPr>
                          <w:caps/>
                          <w:color w:val="00B050"/>
                          <w:sz w:val="56"/>
                          <w:szCs w:val="64"/>
                        </w:rPr>
                      </w:pPr>
                      <w:r w:rsidRPr="009E527F">
                        <w:rPr>
                          <w:caps/>
                          <w:color w:val="00B050"/>
                          <w:sz w:val="56"/>
                          <w:szCs w:val="64"/>
                        </w:rPr>
                        <w:t>B</w:t>
                      </w:r>
                      <w:r w:rsidR="009E527F" w:rsidRPr="009E527F">
                        <w:rPr>
                          <w:caps/>
                          <w:color w:val="00B050"/>
                          <w:sz w:val="56"/>
                          <w:szCs w:val="64"/>
                        </w:rPr>
                        <w:t>aldwins Hill</w:t>
                      </w:r>
                      <w:r w:rsidR="009E527F">
                        <w:rPr>
                          <w:caps/>
                          <w:color w:val="00B050"/>
                          <w:sz w:val="56"/>
                          <w:szCs w:val="64"/>
                        </w:rPr>
                        <w:t xml:space="preserve"> </w:t>
                      </w:r>
                      <w:r w:rsidR="008F598E" w:rsidRPr="009E527F">
                        <w:rPr>
                          <w:caps/>
                          <w:color w:val="00B050"/>
                          <w:sz w:val="56"/>
                          <w:szCs w:val="64"/>
                        </w:rPr>
                        <w:t>school</w:t>
                      </w:r>
                    </w:p>
                    <w:p w14:paraId="4B2BBCCF" w14:textId="77777777" w:rsidR="007C1AC1" w:rsidRPr="009E527F" w:rsidRDefault="009A3A3E" w:rsidP="009E527F">
                      <w:pPr>
                        <w:jc w:val="center"/>
                        <w:rPr>
                          <w:color w:val="00B050"/>
                          <w:sz w:val="56"/>
                          <w:szCs w:val="64"/>
                        </w:rPr>
                      </w:pPr>
                      <w:r w:rsidRPr="009E527F">
                        <w:rPr>
                          <w:caps/>
                          <w:color w:val="00B050"/>
                          <w:sz w:val="56"/>
                          <w:szCs w:val="64"/>
                        </w:rPr>
                        <w:t xml:space="preserve">ATTENDANCE &amp; PUNCTUALITY </w:t>
                      </w:r>
                      <w:r w:rsidR="007C1AC1" w:rsidRPr="009E527F">
                        <w:rPr>
                          <w:caps/>
                          <w:color w:val="00B050"/>
                          <w:sz w:val="56"/>
                          <w:szCs w:val="64"/>
                        </w:rPr>
                        <w:t>POLICY</w:t>
                      </w:r>
                    </w:p>
                    <w:p w14:paraId="67F72CFC" w14:textId="77777777" w:rsidR="007C1AC1" w:rsidRDefault="007C1AC1" w:rsidP="009E527F">
                      <w:pPr>
                        <w:jc w:val="center"/>
                        <w:rPr>
                          <w:smallCaps/>
                          <w:color w:val="404040"/>
                          <w:sz w:val="36"/>
                          <w:szCs w:val="36"/>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9F46D8A" wp14:editId="39AD1F02">
                <wp:simplePos x="0" y="0"/>
                <wp:positionH relativeFrom="page">
                  <wp:posOffset>222885</wp:posOffset>
                </wp:positionH>
                <wp:positionV relativeFrom="page">
                  <wp:posOffset>8745855</wp:posOffset>
                </wp:positionV>
                <wp:extent cx="7114540" cy="975360"/>
                <wp:effectExtent l="0" t="0" r="0" b="0"/>
                <wp:wrapSquare wrapText="bothSides"/>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75360"/>
                        </a:xfrm>
                        <a:prstGeom prst="rect">
                          <a:avLst/>
                        </a:prstGeom>
                        <a:noFill/>
                        <a:ln w="6350">
                          <a:noFill/>
                        </a:ln>
                        <a:effectLst/>
                      </wps:spPr>
                      <wps:txbx>
                        <w:txbxContent>
                          <w:p w14:paraId="73487AE1" w14:textId="77777777" w:rsidR="007C1AC1" w:rsidRPr="008F598E" w:rsidRDefault="007C1AC1">
                            <w:pPr>
                              <w:pStyle w:val="NoSpacing"/>
                              <w:jc w:val="right"/>
                              <w:rPr>
                                <w:color w:val="595959"/>
                                <w:sz w:val="28"/>
                                <w:lang w:val="en-GB"/>
                              </w:rPr>
                            </w:pPr>
                            <w:r w:rsidRPr="008F598E">
                              <w:rPr>
                                <w:color w:val="595959"/>
                                <w:sz w:val="28"/>
                                <w:lang w:val="en-GB"/>
                              </w:rPr>
                              <w:t xml:space="preserve">Review Date: </w:t>
                            </w:r>
                            <w:r w:rsidR="00631FD7">
                              <w:rPr>
                                <w:color w:val="595959"/>
                                <w:sz w:val="28"/>
                                <w:lang w:val="en-GB"/>
                              </w:rPr>
                              <w:t>June</w:t>
                            </w:r>
                            <w:r w:rsidR="00014940">
                              <w:rPr>
                                <w:color w:val="595959"/>
                                <w:sz w:val="28"/>
                                <w:lang w:val="en-GB"/>
                              </w:rPr>
                              <w:t xml:space="preserve"> 2026</w:t>
                            </w:r>
                          </w:p>
                          <w:p w14:paraId="3E9F0811" w14:textId="77777777" w:rsidR="007C1AC1" w:rsidRDefault="007C1AC1">
                            <w:pPr>
                              <w:pStyle w:val="NoSpacing"/>
                              <w:jc w:val="right"/>
                              <w:rPr>
                                <w:color w:val="595959"/>
                                <w:sz w:val="18"/>
                                <w:szCs w:val="18"/>
                              </w:rPr>
                            </w:pPr>
                            <w:r w:rsidRPr="008F598E">
                              <w:rPr>
                                <w:color w:val="595959"/>
                                <w:sz w:val="28"/>
                                <w:lang w:val="en-GB"/>
                              </w:rPr>
                              <w:t xml:space="preserve">Agreed by </w:t>
                            </w:r>
                            <w:r w:rsidR="00317A4A" w:rsidRPr="008F598E">
                              <w:rPr>
                                <w:color w:val="595959"/>
                                <w:sz w:val="28"/>
                                <w:lang w:val="en-GB"/>
                              </w:rPr>
                              <w:t xml:space="preserve">LGB: </w:t>
                            </w:r>
                            <w:r w:rsidR="00631FD7">
                              <w:rPr>
                                <w:color w:val="595959"/>
                                <w:sz w:val="28"/>
                                <w:lang w:val="en-GB"/>
                              </w:rPr>
                              <w:t>June</w:t>
                            </w:r>
                            <w:r w:rsidR="00D9762D">
                              <w:rPr>
                                <w:color w:val="595959"/>
                                <w:sz w:val="28"/>
                                <w:lang w:val="en-GB"/>
                              </w:rPr>
                              <w:t xml:space="preserve"> 202</w:t>
                            </w:r>
                            <w:r w:rsidR="00014940">
                              <w:rPr>
                                <w:color w:val="595959"/>
                                <w:sz w:val="28"/>
                                <w:lang w:val="en-GB"/>
                              </w:rPr>
                              <w:t>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F46D8A" id="Text Box 152" o:spid="_x0000_s1027" type="#_x0000_t202" style="position:absolute;left:0;text-align:left;margin-left:17.55pt;margin-top:688.65pt;width:560.2pt;height:76.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" filled="f" stroked="f" strokeweight=".5pt">
                <v:textbox inset="126pt,0,54pt,0">
                  <w:txbxContent>
                    <w:p w14:paraId="73487AE1" w14:textId="77777777" w:rsidR="007C1AC1" w:rsidRPr="008F598E" w:rsidRDefault="007C1AC1">
                      <w:pPr>
                        <w:pStyle w:val="NoSpacing"/>
                        <w:jc w:val="right"/>
                        <w:rPr>
                          <w:color w:val="595959"/>
                          <w:sz w:val="28"/>
                          <w:lang w:val="en-GB"/>
                        </w:rPr>
                      </w:pPr>
                      <w:r w:rsidRPr="008F598E">
                        <w:rPr>
                          <w:color w:val="595959"/>
                          <w:sz w:val="28"/>
                          <w:lang w:val="en-GB"/>
                        </w:rPr>
                        <w:t xml:space="preserve">Review Date: </w:t>
                      </w:r>
                      <w:r w:rsidR="00631FD7">
                        <w:rPr>
                          <w:color w:val="595959"/>
                          <w:sz w:val="28"/>
                          <w:lang w:val="en-GB"/>
                        </w:rPr>
                        <w:t>June</w:t>
                      </w:r>
                      <w:r w:rsidR="00014940">
                        <w:rPr>
                          <w:color w:val="595959"/>
                          <w:sz w:val="28"/>
                          <w:lang w:val="en-GB"/>
                        </w:rPr>
                        <w:t xml:space="preserve"> 2026</w:t>
                      </w:r>
                    </w:p>
                    <w:p w14:paraId="3E9F0811" w14:textId="77777777" w:rsidR="007C1AC1" w:rsidRDefault="007C1AC1">
                      <w:pPr>
                        <w:pStyle w:val="NoSpacing"/>
                        <w:jc w:val="right"/>
                        <w:rPr>
                          <w:color w:val="595959"/>
                          <w:sz w:val="18"/>
                          <w:szCs w:val="18"/>
                        </w:rPr>
                      </w:pPr>
                      <w:r w:rsidRPr="008F598E">
                        <w:rPr>
                          <w:color w:val="595959"/>
                          <w:sz w:val="28"/>
                          <w:lang w:val="en-GB"/>
                        </w:rPr>
                        <w:t xml:space="preserve">Agreed by </w:t>
                      </w:r>
                      <w:r w:rsidR="00317A4A" w:rsidRPr="008F598E">
                        <w:rPr>
                          <w:color w:val="595959"/>
                          <w:sz w:val="28"/>
                          <w:lang w:val="en-GB"/>
                        </w:rPr>
                        <w:t xml:space="preserve">LGB: </w:t>
                      </w:r>
                      <w:r w:rsidR="00631FD7">
                        <w:rPr>
                          <w:color w:val="595959"/>
                          <w:sz w:val="28"/>
                          <w:lang w:val="en-GB"/>
                        </w:rPr>
                        <w:t>June</w:t>
                      </w:r>
                      <w:r w:rsidR="00D9762D">
                        <w:rPr>
                          <w:color w:val="595959"/>
                          <w:sz w:val="28"/>
                          <w:lang w:val="en-GB"/>
                        </w:rPr>
                        <w:t xml:space="preserve"> 202</w:t>
                      </w:r>
                      <w:r w:rsidR="00014940">
                        <w:rPr>
                          <w:color w:val="595959"/>
                          <w:sz w:val="28"/>
                          <w:lang w:val="en-GB"/>
                        </w:rPr>
                        <w:t>5</w:t>
                      </w:r>
                    </w:p>
                  </w:txbxContent>
                </v:textbox>
                <w10:wrap type="square" anchorx="page" anchory="page"/>
              </v:shape>
            </w:pict>
          </mc:Fallback>
        </mc:AlternateContent>
      </w:r>
    </w:p>
    <w:p w14:paraId="7DE21906" w14:textId="77777777" w:rsidR="007C1AC1" w:rsidRDefault="007C1AC1" w:rsidP="009A3A3E">
      <w:pPr>
        <w:tabs>
          <w:tab w:val="left" w:pos="0"/>
        </w:tabs>
        <w:jc w:val="both"/>
        <w:rPr>
          <w:rFonts w:ascii="Comic Sans MS" w:hAnsi="Comic Sans MS"/>
        </w:rPr>
      </w:pPr>
    </w:p>
    <w:p w14:paraId="65E709EB" w14:textId="77777777" w:rsidR="007C1AC1" w:rsidRDefault="007C1AC1" w:rsidP="009A3A3E">
      <w:pPr>
        <w:tabs>
          <w:tab w:val="left" w:pos="0"/>
        </w:tabs>
        <w:jc w:val="both"/>
        <w:rPr>
          <w:rFonts w:ascii="Comic Sans MS" w:hAnsi="Comic Sans MS"/>
        </w:rPr>
      </w:pPr>
    </w:p>
    <w:p w14:paraId="6B745742" w14:textId="77777777" w:rsidR="007C1AC1" w:rsidRDefault="008D7E55" w:rsidP="004F592F">
      <w:pPr>
        <w:tabs>
          <w:tab w:val="left" w:pos="0"/>
        </w:tabs>
        <w:jc w:val="center"/>
        <w:rPr>
          <w:sz w:val="32"/>
          <w:szCs w:val="32"/>
        </w:rPr>
      </w:pPr>
      <w:r>
        <w:rPr>
          <w:sz w:val="32"/>
          <w:szCs w:val="32"/>
        </w:rPr>
        <w:t>Growing great…</w:t>
      </w:r>
      <w:r w:rsidR="001E41B7">
        <w:rPr>
          <w:sz w:val="32"/>
          <w:szCs w:val="32"/>
        </w:rPr>
        <w:t xml:space="preserve"> </w:t>
      </w:r>
    </w:p>
    <w:p w14:paraId="6944657A" w14:textId="77777777" w:rsidR="001E41B7" w:rsidRDefault="001E41B7" w:rsidP="004F592F">
      <w:pPr>
        <w:tabs>
          <w:tab w:val="left" w:pos="0"/>
        </w:tabs>
        <w:jc w:val="center"/>
        <w:rPr>
          <w:sz w:val="32"/>
          <w:szCs w:val="32"/>
        </w:rPr>
      </w:pPr>
    </w:p>
    <w:p w14:paraId="7FF5E5BD" w14:textId="77777777" w:rsidR="007C1AC1" w:rsidRDefault="007C1AC1" w:rsidP="004F592F">
      <w:pPr>
        <w:tabs>
          <w:tab w:val="left" w:pos="0"/>
        </w:tabs>
        <w:jc w:val="center"/>
        <w:rPr>
          <w:b/>
          <w:sz w:val="22"/>
          <w:szCs w:val="22"/>
        </w:rPr>
      </w:pPr>
      <w:r>
        <w:rPr>
          <w:color w:val="FFC000"/>
          <w:sz w:val="32"/>
          <w:szCs w:val="32"/>
        </w:rPr>
        <w:t>Respect</w:t>
      </w:r>
      <w:r>
        <w:rPr>
          <w:sz w:val="32"/>
          <w:szCs w:val="32"/>
        </w:rPr>
        <w:t xml:space="preserve">, </w:t>
      </w:r>
      <w:r>
        <w:rPr>
          <w:color w:val="FF0000"/>
          <w:sz w:val="32"/>
          <w:szCs w:val="32"/>
        </w:rPr>
        <w:t>Compassion</w:t>
      </w:r>
      <w:r>
        <w:rPr>
          <w:sz w:val="32"/>
          <w:szCs w:val="32"/>
        </w:rPr>
        <w:t xml:space="preserve">, </w:t>
      </w:r>
      <w:r>
        <w:rPr>
          <w:color w:val="548DD4"/>
          <w:sz w:val="32"/>
          <w:szCs w:val="32"/>
        </w:rPr>
        <w:t>Courage</w:t>
      </w:r>
      <w:r>
        <w:rPr>
          <w:sz w:val="32"/>
          <w:szCs w:val="32"/>
        </w:rPr>
        <w:t xml:space="preserve">, </w:t>
      </w:r>
      <w:r>
        <w:rPr>
          <w:color w:val="00B050"/>
          <w:sz w:val="32"/>
          <w:szCs w:val="32"/>
        </w:rPr>
        <w:t>Responsibility</w:t>
      </w:r>
    </w:p>
    <w:p w14:paraId="177B7D7F" w14:textId="77777777" w:rsidR="007C1AC1" w:rsidRPr="003B0668" w:rsidRDefault="007C1AC1" w:rsidP="004F592F">
      <w:pPr>
        <w:jc w:val="both"/>
        <w:rPr>
          <w:rFonts w:ascii="Calibri" w:hAnsi="Calibri" w:cs="Calibri"/>
          <w:b/>
          <w:sz w:val="22"/>
          <w:szCs w:val="22"/>
        </w:rPr>
      </w:pPr>
    </w:p>
    <w:p w14:paraId="778A3219" w14:textId="77777777" w:rsidR="009A3A3E" w:rsidRPr="003B0668" w:rsidRDefault="009A3A3E" w:rsidP="004F592F">
      <w:pPr>
        <w:keepNext/>
        <w:jc w:val="both"/>
        <w:outlineLvl w:val="0"/>
        <w:rPr>
          <w:rFonts w:ascii="Calibri" w:hAnsi="Calibri" w:cs="Calibri"/>
          <w:b/>
          <w:bCs/>
          <w:sz w:val="22"/>
          <w:szCs w:val="22"/>
        </w:rPr>
      </w:pPr>
    </w:p>
    <w:p w14:paraId="0BB0D56F" w14:textId="77777777" w:rsidR="009A3A3E" w:rsidRPr="00AE4A98" w:rsidRDefault="009A3A3E" w:rsidP="004F592F">
      <w:pPr>
        <w:keepNext/>
        <w:jc w:val="both"/>
        <w:outlineLvl w:val="0"/>
        <w:rPr>
          <w:rFonts w:ascii="Calibri" w:hAnsi="Calibri" w:cs="Calibri"/>
          <w:b/>
          <w:bCs/>
          <w:sz w:val="22"/>
          <w:szCs w:val="22"/>
        </w:rPr>
      </w:pPr>
      <w:r w:rsidRPr="00AE4A98">
        <w:rPr>
          <w:rFonts w:ascii="Calibri" w:hAnsi="Calibri" w:cs="Calibri"/>
          <w:b/>
          <w:bCs/>
          <w:sz w:val="22"/>
          <w:szCs w:val="22"/>
        </w:rPr>
        <w:t>INTRODUCTION</w:t>
      </w:r>
    </w:p>
    <w:p w14:paraId="19F8A99D" w14:textId="77777777" w:rsidR="009A3A3E" w:rsidRPr="00AE4A98" w:rsidRDefault="009A3A3E" w:rsidP="004F592F">
      <w:pPr>
        <w:ind w:right="119"/>
        <w:jc w:val="both"/>
        <w:rPr>
          <w:rFonts w:ascii="Calibri" w:eastAsia="Arial Unicode MS" w:hAnsi="Calibri" w:cs="Calibri"/>
          <w:sz w:val="22"/>
          <w:szCs w:val="22"/>
        </w:rPr>
      </w:pPr>
      <w:r w:rsidRPr="00014940">
        <w:rPr>
          <w:rFonts w:ascii="Calibri" w:eastAsia="Arial Unicode MS" w:hAnsi="Calibri" w:cs="Calibri"/>
          <w:sz w:val="22"/>
          <w:szCs w:val="22"/>
        </w:rPr>
        <w:t xml:space="preserve">The </w:t>
      </w:r>
      <w:r w:rsidR="001E41B7" w:rsidRPr="00014940">
        <w:rPr>
          <w:rFonts w:ascii="Calibri" w:eastAsia="Arial Unicode MS" w:hAnsi="Calibri" w:cs="Calibri"/>
          <w:sz w:val="22"/>
          <w:szCs w:val="22"/>
        </w:rPr>
        <w:t xml:space="preserve">Everychild Partnership </w:t>
      </w:r>
      <w:r w:rsidRPr="00014940">
        <w:rPr>
          <w:rFonts w:ascii="Calibri" w:eastAsia="Arial Unicode MS" w:hAnsi="Calibri" w:cs="Calibri"/>
          <w:sz w:val="22"/>
          <w:szCs w:val="22"/>
        </w:rPr>
        <w:t>Trust</w:t>
      </w:r>
      <w:r w:rsidRPr="00014940">
        <w:rPr>
          <w:rFonts w:ascii="Calibri" w:eastAsia="Arial Unicode MS" w:hAnsi="Calibri" w:cs="Calibri"/>
          <w:color w:val="FF0000"/>
          <w:sz w:val="22"/>
          <w:szCs w:val="22"/>
        </w:rPr>
        <w:t xml:space="preserve"> </w:t>
      </w:r>
      <w:r w:rsidRPr="00014940">
        <w:rPr>
          <w:rFonts w:ascii="Calibri" w:eastAsia="Arial Unicode MS" w:hAnsi="Calibri" w:cs="Calibri"/>
          <w:sz w:val="22"/>
          <w:szCs w:val="22"/>
        </w:rPr>
        <w:t>recognises</w:t>
      </w:r>
      <w:r w:rsidRPr="00AE4A98">
        <w:rPr>
          <w:rFonts w:ascii="Calibri" w:eastAsia="Arial Unicode MS" w:hAnsi="Calibri" w:cs="Calibri"/>
          <w:sz w:val="22"/>
          <w:szCs w:val="22"/>
        </w:rPr>
        <w:t xml:space="preserve"> that all pupils have the right to access full time education.  A good education helps to give children the best possible start in life. Evidence suggests that children out of school are at risk of becoming victims of crime or abuse and more likely to be drawn into anti-social behaviour.  Regular attendance is essential to enable pupils to take part in all the opportunities available and to develop their full potential.   We are committed to working in partnership with our parents/carers who are responsible for ensuring their children access education. Pupils, staff and parents/carers, governors all have some part to play in securing these aims by implementing this policy.</w:t>
      </w:r>
    </w:p>
    <w:p w14:paraId="738FBEE7" w14:textId="77777777" w:rsidR="009A3A3E" w:rsidRPr="00AE4A98" w:rsidRDefault="009A3A3E" w:rsidP="004F592F">
      <w:pPr>
        <w:jc w:val="both"/>
        <w:rPr>
          <w:rFonts w:ascii="Calibri" w:hAnsi="Calibri" w:cs="Calibri"/>
          <w:b/>
          <w:snapToGrid w:val="0"/>
          <w:sz w:val="22"/>
          <w:szCs w:val="22"/>
        </w:rPr>
      </w:pPr>
    </w:p>
    <w:p w14:paraId="6C9BA012" w14:textId="77777777" w:rsidR="009A3A3E" w:rsidRPr="00AE4A98" w:rsidRDefault="009A3A3E" w:rsidP="004F592F">
      <w:pPr>
        <w:keepNext/>
        <w:jc w:val="both"/>
        <w:outlineLvl w:val="1"/>
        <w:rPr>
          <w:rFonts w:ascii="Calibri" w:hAnsi="Calibri" w:cs="Calibri"/>
          <w:b/>
          <w:snapToGrid w:val="0"/>
          <w:sz w:val="22"/>
          <w:szCs w:val="22"/>
        </w:rPr>
      </w:pPr>
      <w:r w:rsidRPr="00AE4A98">
        <w:rPr>
          <w:rFonts w:ascii="Calibri" w:hAnsi="Calibri" w:cs="Calibri"/>
          <w:b/>
          <w:snapToGrid w:val="0"/>
          <w:sz w:val="22"/>
          <w:szCs w:val="22"/>
        </w:rPr>
        <w:t xml:space="preserve">AIMS </w:t>
      </w:r>
    </w:p>
    <w:p w14:paraId="2958D1FE" w14:textId="77777777" w:rsidR="009A3A3E" w:rsidRPr="00AE4A98" w:rsidRDefault="009A3A3E" w:rsidP="004F592F">
      <w:pPr>
        <w:jc w:val="both"/>
        <w:rPr>
          <w:rFonts w:ascii="Calibri" w:hAnsi="Calibri" w:cs="Calibri"/>
          <w:b/>
          <w:snapToGrid w:val="0"/>
          <w:sz w:val="22"/>
          <w:szCs w:val="22"/>
        </w:rPr>
      </w:pPr>
    </w:p>
    <w:p w14:paraId="4F7CD610" w14:textId="77777777" w:rsidR="009A3A3E" w:rsidRPr="00AE4A98" w:rsidRDefault="009A3A3E" w:rsidP="004F592F">
      <w:pPr>
        <w:keepNext/>
        <w:jc w:val="both"/>
        <w:outlineLvl w:val="0"/>
        <w:rPr>
          <w:rFonts w:ascii="Calibri" w:hAnsi="Calibri" w:cs="Calibri"/>
          <w:sz w:val="22"/>
          <w:szCs w:val="22"/>
        </w:rPr>
      </w:pPr>
      <w:r w:rsidRPr="00AE4A98">
        <w:rPr>
          <w:rFonts w:ascii="Calibri" w:hAnsi="Calibri" w:cs="Calibri"/>
          <w:sz w:val="22"/>
          <w:szCs w:val="22"/>
        </w:rPr>
        <w:t xml:space="preserve">This policy provides the framework within which all staff, governors, parents, pupils, carers and external agencies can contribute to the development and maintenance of high attendance and excellent punctuality.  </w:t>
      </w:r>
    </w:p>
    <w:p w14:paraId="032D0706" w14:textId="77777777" w:rsidR="009A3A3E" w:rsidRPr="00AE4A98" w:rsidRDefault="009A3A3E" w:rsidP="004F592F">
      <w:pPr>
        <w:jc w:val="both"/>
        <w:rPr>
          <w:rFonts w:ascii="Calibri" w:hAnsi="Calibri" w:cs="Calibri"/>
          <w:sz w:val="22"/>
          <w:szCs w:val="22"/>
        </w:rPr>
      </w:pPr>
    </w:p>
    <w:p w14:paraId="7173112C" w14:textId="77777777" w:rsidR="009A3A3E" w:rsidRPr="00AE4A98" w:rsidRDefault="009A3A3E" w:rsidP="004F592F">
      <w:pPr>
        <w:widowControl w:val="0"/>
        <w:numPr>
          <w:ilvl w:val="0"/>
          <w:numId w:val="26"/>
        </w:numPr>
        <w:autoSpaceDE w:val="0"/>
        <w:autoSpaceDN w:val="0"/>
        <w:adjustRightInd w:val="0"/>
        <w:ind w:left="284"/>
        <w:jc w:val="both"/>
        <w:rPr>
          <w:rFonts w:ascii="Calibri" w:eastAsia="Calibri" w:hAnsi="Calibri" w:cs="Calibri"/>
          <w:snapToGrid w:val="0"/>
          <w:sz w:val="22"/>
          <w:szCs w:val="22"/>
          <w:lang w:val="en-US"/>
        </w:rPr>
      </w:pPr>
      <w:r w:rsidRPr="00AE4A98">
        <w:rPr>
          <w:rFonts w:ascii="Calibri" w:eastAsia="Calibri" w:hAnsi="Calibri" w:cs="Calibri"/>
          <w:snapToGrid w:val="0"/>
          <w:sz w:val="22"/>
          <w:szCs w:val="22"/>
          <w:lang w:val="en-US"/>
        </w:rPr>
        <w:t>To ensure a clear system for maintaining full attendance and excellent punctuality and that this is clearly communicated to all Academy staff, pupils, governors and parents</w:t>
      </w:r>
    </w:p>
    <w:p w14:paraId="6666B454" w14:textId="77777777" w:rsidR="009A3A3E" w:rsidRPr="00AE4A98" w:rsidRDefault="009A3A3E" w:rsidP="004F592F">
      <w:pPr>
        <w:widowControl w:val="0"/>
        <w:numPr>
          <w:ilvl w:val="0"/>
          <w:numId w:val="26"/>
        </w:numPr>
        <w:autoSpaceDE w:val="0"/>
        <w:autoSpaceDN w:val="0"/>
        <w:adjustRightInd w:val="0"/>
        <w:ind w:left="284"/>
        <w:jc w:val="both"/>
        <w:rPr>
          <w:rFonts w:ascii="Calibri" w:eastAsia="Calibri" w:hAnsi="Calibri" w:cs="Calibri"/>
          <w:snapToGrid w:val="0"/>
          <w:sz w:val="22"/>
          <w:szCs w:val="22"/>
          <w:lang w:val="en-US"/>
        </w:rPr>
      </w:pPr>
      <w:r w:rsidRPr="00AE4A98">
        <w:rPr>
          <w:rFonts w:ascii="Calibri" w:eastAsia="Calibri" w:hAnsi="Calibri" w:cs="Calibri"/>
          <w:snapToGrid w:val="0"/>
          <w:sz w:val="22"/>
          <w:szCs w:val="22"/>
          <w:lang w:val="en-US"/>
        </w:rPr>
        <w:t>To have an effective and efficient administration system for monitoring and intervening with issues relating to attendance and punctuality</w:t>
      </w:r>
    </w:p>
    <w:p w14:paraId="0D20E84A" w14:textId="77777777" w:rsidR="009A3A3E" w:rsidRPr="00AE4A98" w:rsidRDefault="009A3A3E" w:rsidP="004F592F">
      <w:pPr>
        <w:widowControl w:val="0"/>
        <w:numPr>
          <w:ilvl w:val="0"/>
          <w:numId w:val="26"/>
        </w:numPr>
        <w:autoSpaceDE w:val="0"/>
        <w:autoSpaceDN w:val="0"/>
        <w:adjustRightInd w:val="0"/>
        <w:ind w:left="284"/>
        <w:jc w:val="both"/>
        <w:rPr>
          <w:rFonts w:ascii="Calibri" w:eastAsia="Calibri" w:hAnsi="Calibri" w:cs="Calibri"/>
          <w:snapToGrid w:val="0"/>
          <w:sz w:val="22"/>
          <w:szCs w:val="22"/>
          <w:lang w:val="en-US"/>
        </w:rPr>
      </w:pPr>
      <w:r w:rsidRPr="00AE4A98">
        <w:rPr>
          <w:rFonts w:ascii="Calibri" w:eastAsia="Calibri" w:hAnsi="Calibri" w:cs="Calibri"/>
          <w:snapToGrid w:val="0"/>
          <w:sz w:val="22"/>
          <w:szCs w:val="22"/>
          <w:lang w:val="en-US"/>
        </w:rPr>
        <w:t>To offer pupils and parents/carers good support, advice and guidance on the importance of good attendance and punctuality</w:t>
      </w:r>
    </w:p>
    <w:p w14:paraId="427C1654" w14:textId="77777777" w:rsidR="00D9762D" w:rsidRPr="00AE4A98" w:rsidRDefault="00D9762D" w:rsidP="00D9762D">
      <w:pPr>
        <w:widowControl w:val="0"/>
        <w:autoSpaceDE w:val="0"/>
        <w:autoSpaceDN w:val="0"/>
        <w:adjustRightInd w:val="0"/>
        <w:jc w:val="both"/>
        <w:rPr>
          <w:rFonts w:ascii="Calibri" w:eastAsia="Calibri" w:hAnsi="Calibri" w:cs="Calibri"/>
          <w:snapToGrid w:val="0"/>
          <w:sz w:val="22"/>
          <w:szCs w:val="22"/>
          <w:lang w:val="en-US"/>
        </w:rPr>
      </w:pPr>
    </w:p>
    <w:p w14:paraId="2D717E3E" w14:textId="77777777" w:rsidR="00D9762D" w:rsidRPr="00014940" w:rsidRDefault="009E527F" w:rsidP="00D9762D">
      <w:pPr>
        <w:widowControl w:val="0"/>
        <w:autoSpaceDE w:val="0"/>
        <w:autoSpaceDN w:val="0"/>
        <w:adjustRightInd w:val="0"/>
        <w:jc w:val="both"/>
        <w:rPr>
          <w:rFonts w:ascii="Calibri" w:eastAsia="Calibri" w:hAnsi="Calibri" w:cs="Calibri"/>
          <w:b/>
          <w:snapToGrid w:val="0"/>
          <w:sz w:val="22"/>
          <w:szCs w:val="22"/>
        </w:rPr>
      </w:pPr>
      <w:bookmarkStart w:id="0" w:name="_heading=h.3znysh7" w:colFirst="0" w:colLast="0"/>
      <w:bookmarkEnd w:id="0"/>
      <w:r w:rsidRPr="00014940">
        <w:rPr>
          <w:rFonts w:ascii="Calibri" w:eastAsia="Calibri" w:hAnsi="Calibri" w:cs="Calibri"/>
          <w:b/>
          <w:snapToGrid w:val="0"/>
          <w:sz w:val="22"/>
          <w:szCs w:val="22"/>
        </w:rPr>
        <w:t>LEGIS</w:t>
      </w:r>
      <w:r w:rsidR="00D9762D" w:rsidRPr="00014940">
        <w:rPr>
          <w:rFonts w:ascii="Calibri" w:eastAsia="Calibri" w:hAnsi="Calibri" w:cs="Calibri"/>
          <w:b/>
          <w:snapToGrid w:val="0"/>
          <w:sz w:val="22"/>
          <w:szCs w:val="22"/>
        </w:rPr>
        <w:t>LATION AND GUIDANCE</w:t>
      </w:r>
    </w:p>
    <w:p w14:paraId="7604CF4F" w14:textId="77777777" w:rsidR="00D9762D" w:rsidRPr="00014940" w:rsidRDefault="00D9762D" w:rsidP="00D9762D">
      <w:pPr>
        <w:widowControl w:val="0"/>
        <w:autoSpaceDE w:val="0"/>
        <w:autoSpaceDN w:val="0"/>
        <w:adjustRightInd w:val="0"/>
        <w:jc w:val="both"/>
        <w:rPr>
          <w:rFonts w:ascii="Calibri" w:eastAsia="Calibri" w:hAnsi="Calibri" w:cs="Calibri"/>
          <w:b/>
          <w:snapToGrid w:val="0"/>
          <w:sz w:val="22"/>
          <w:szCs w:val="22"/>
        </w:rPr>
      </w:pPr>
    </w:p>
    <w:p w14:paraId="31921225" w14:textId="77777777" w:rsidR="00D9762D" w:rsidRPr="00014940" w:rsidRDefault="00D9762D" w:rsidP="00D9762D">
      <w:pPr>
        <w:widowControl w:val="0"/>
        <w:autoSpaceDE w:val="0"/>
        <w:autoSpaceDN w:val="0"/>
        <w:adjustRightInd w:val="0"/>
        <w:jc w:val="both"/>
        <w:rPr>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t xml:space="preserve">This policy meets the requirements of the </w:t>
      </w:r>
      <w:hyperlink r:id="rId8">
        <w:r w:rsidRPr="00014940">
          <w:rPr>
            <w:rStyle w:val="Hyperlink"/>
            <w:rFonts w:ascii="Calibri" w:eastAsia="Calibri" w:hAnsi="Calibri" w:cs="Calibri"/>
            <w:snapToGrid w:val="0"/>
            <w:sz w:val="22"/>
            <w:szCs w:val="22"/>
            <w:lang w:val="en-US"/>
          </w:rPr>
          <w:t>working together to improve school attendance</w:t>
        </w:r>
      </w:hyperlink>
      <w:r w:rsidRPr="00014940">
        <w:rPr>
          <w:rFonts w:ascii="Calibri" w:eastAsia="Calibri" w:hAnsi="Calibri" w:cs="Calibri"/>
          <w:snapToGrid w:val="0"/>
          <w:sz w:val="22"/>
          <w:szCs w:val="22"/>
          <w:lang w:val="en-US"/>
        </w:rPr>
        <w:t xml:space="preserve"> from the Department for Education (DfE), and refers to the DfE’s statutory guidance on </w:t>
      </w:r>
      <w:hyperlink r:id="rId9">
        <w:r w:rsidRPr="00014940">
          <w:rPr>
            <w:rStyle w:val="Hyperlink"/>
            <w:rFonts w:ascii="Calibri" w:eastAsia="Calibri" w:hAnsi="Calibri" w:cs="Calibri"/>
            <w:snapToGrid w:val="0"/>
            <w:sz w:val="22"/>
            <w:szCs w:val="22"/>
            <w:lang w:val="en-US"/>
          </w:rPr>
          <w:t>school attendance parental responsibility measures</w:t>
        </w:r>
      </w:hyperlink>
      <w:r w:rsidRPr="00014940">
        <w:rPr>
          <w:rFonts w:ascii="Calibri" w:eastAsia="Calibri" w:hAnsi="Calibri" w:cs="Calibri"/>
          <w:snapToGrid w:val="0"/>
          <w:sz w:val="22"/>
          <w:szCs w:val="22"/>
          <w:lang w:val="en-US"/>
        </w:rPr>
        <w:t>. These documents are drawn from the following legislation setting out the legal powers and duties that govern school attendance:</w:t>
      </w:r>
    </w:p>
    <w:p w14:paraId="4BCEE670" w14:textId="77777777" w:rsidR="00D9762D" w:rsidRPr="00014940" w:rsidRDefault="00D9762D" w:rsidP="00D9762D">
      <w:pPr>
        <w:widowControl w:val="0"/>
        <w:numPr>
          <w:ilvl w:val="0"/>
          <w:numId w:val="37"/>
        </w:numPr>
        <w:autoSpaceDE w:val="0"/>
        <w:autoSpaceDN w:val="0"/>
        <w:adjustRightInd w:val="0"/>
        <w:ind w:leftChars="-1" w:left="0" w:hangingChars="1" w:hanging="2"/>
        <w:jc w:val="both"/>
        <w:rPr>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t xml:space="preserve">Part 6 of </w:t>
      </w:r>
      <w:hyperlink r:id="rId10">
        <w:r w:rsidRPr="00014940">
          <w:rPr>
            <w:rStyle w:val="Hyperlink"/>
            <w:rFonts w:ascii="Calibri" w:eastAsia="Calibri" w:hAnsi="Calibri" w:cs="Calibri"/>
            <w:snapToGrid w:val="0"/>
            <w:sz w:val="22"/>
            <w:szCs w:val="22"/>
            <w:lang w:val="en-US"/>
          </w:rPr>
          <w:t>The Education Act 1996</w:t>
        </w:r>
      </w:hyperlink>
    </w:p>
    <w:p w14:paraId="5B6B3E16" w14:textId="77777777" w:rsidR="00D9762D" w:rsidRPr="00014940" w:rsidRDefault="00D9762D" w:rsidP="00D9762D">
      <w:pPr>
        <w:widowControl w:val="0"/>
        <w:numPr>
          <w:ilvl w:val="0"/>
          <w:numId w:val="37"/>
        </w:numPr>
        <w:autoSpaceDE w:val="0"/>
        <w:autoSpaceDN w:val="0"/>
        <w:adjustRightInd w:val="0"/>
        <w:ind w:leftChars="-1" w:left="0" w:hangingChars="1" w:hanging="2"/>
        <w:jc w:val="both"/>
        <w:rPr>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t xml:space="preserve">Part 3 of </w:t>
      </w:r>
      <w:hyperlink r:id="rId11">
        <w:r w:rsidRPr="00014940">
          <w:rPr>
            <w:rStyle w:val="Hyperlink"/>
            <w:rFonts w:ascii="Calibri" w:eastAsia="Calibri" w:hAnsi="Calibri" w:cs="Calibri"/>
            <w:snapToGrid w:val="0"/>
            <w:sz w:val="22"/>
            <w:szCs w:val="22"/>
            <w:lang w:val="en-US"/>
          </w:rPr>
          <w:t>The Education Act 2002</w:t>
        </w:r>
      </w:hyperlink>
    </w:p>
    <w:p w14:paraId="3C39C54F" w14:textId="77777777" w:rsidR="00D9762D" w:rsidRPr="00014940" w:rsidRDefault="00D9762D" w:rsidP="00D9762D">
      <w:pPr>
        <w:widowControl w:val="0"/>
        <w:numPr>
          <w:ilvl w:val="0"/>
          <w:numId w:val="37"/>
        </w:numPr>
        <w:autoSpaceDE w:val="0"/>
        <w:autoSpaceDN w:val="0"/>
        <w:adjustRightInd w:val="0"/>
        <w:ind w:leftChars="-1" w:left="0" w:hangingChars="1" w:hanging="2"/>
        <w:jc w:val="both"/>
        <w:rPr>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t xml:space="preserve">Part 7 of </w:t>
      </w:r>
      <w:hyperlink r:id="rId12">
        <w:r w:rsidRPr="00014940">
          <w:rPr>
            <w:rStyle w:val="Hyperlink"/>
            <w:rFonts w:ascii="Calibri" w:eastAsia="Calibri" w:hAnsi="Calibri" w:cs="Calibri"/>
            <w:snapToGrid w:val="0"/>
            <w:sz w:val="22"/>
            <w:szCs w:val="22"/>
            <w:lang w:val="en-US"/>
          </w:rPr>
          <w:t>The Education and Inspections Act 2006</w:t>
        </w:r>
      </w:hyperlink>
    </w:p>
    <w:p w14:paraId="0F533015" w14:textId="77777777" w:rsidR="00D9762D" w:rsidRPr="00014940" w:rsidRDefault="00D9762D" w:rsidP="00D9762D">
      <w:pPr>
        <w:widowControl w:val="0"/>
        <w:numPr>
          <w:ilvl w:val="0"/>
          <w:numId w:val="37"/>
        </w:numPr>
        <w:autoSpaceDE w:val="0"/>
        <w:autoSpaceDN w:val="0"/>
        <w:adjustRightInd w:val="0"/>
        <w:ind w:leftChars="-1" w:left="0" w:hangingChars="1" w:hanging="2"/>
        <w:jc w:val="both"/>
        <w:rPr>
          <w:rFonts w:ascii="Calibri" w:eastAsia="Calibri" w:hAnsi="Calibri" w:cs="Calibri"/>
          <w:snapToGrid w:val="0"/>
          <w:sz w:val="22"/>
          <w:szCs w:val="22"/>
          <w:lang w:val="en-US"/>
        </w:rPr>
      </w:pPr>
      <w:hyperlink r:id="rId13">
        <w:r w:rsidRPr="00014940">
          <w:rPr>
            <w:rStyle w:val="Hyperlink"/>
            <w:rFonts w:ascii="Calibri" w:eastAsia="Calibri" w:hAnsi="Calibri" w:cs="Calibri"/>
            <w:snapToGrid w:val="0"/>
            <w:sz w:val="22"/>
            <w:szCs w:val="22"/>
            <w:lang w:val="en-US"/>
          </w:rPr>
          <w:t>The Education (Pupil Registration) (England) Regulations 2006 (and 2010, 2011, 2013, 2016 amendments)</w:t>
        </w:r>
      </w:hyperlink>
    </w:p>
    <w:bookmarkStart w:id="1" w:name="_heading=h.2et92p0" w:colFirst="0" w:colLast="0"/>
    <w:bookmarkEnd w:id="1"/>
    <w:p w14:paraId="05685AF1" w14:textId="77777777" w:rsidR="00D9762D" w:rsidRPr="00014940" w:rsidRDefault="00D9762D" w:rsidP="00D9762D">
      <w:pPr>
        <w:widowControl w:val="0"/>
        <w:numPr>
          <w:ilvl w:val="0"/>
          <w:numId w:val="37"/>
        </w:numPr>
        <w:autoSpaceDE w:val="0"/>
        <w:autoSpaceDN w:val="0"/>
        <w:adjustRightInd w:val="0"/>
        <w:ind w:leftChars="-1" w:left="0" w:hangingChars="1" w:hanging="2"/>
        <w:jc w:val="both"/>
        <w:rPr>
          <w:rStyle w:val="Hyperlink"/>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fldChar w:fldCharType="begin"/>
      </w:r>
      <w:r w:rsidRPr="00014940">
        <w:rPr>
          <w:rFonts w:ascii="Calibri" w:eastAsia="Calibri" w:hAnsi="Calibri" w:cs="Calibri"/>
          <w:snapToGrid w:val="0"/>
          <w:sz w:val="22"/>
          <w:szCs w:val="22"/>
          <w:lang w:val="en-US"/>
        </w:rPr>
        <w:instrText xml:space="preserve"> HYPERLINK "https://www.legislation.gov.uk/uksi/2013/757/regulation/2/made" </w:instrText>
      </w:r>
      <w:r w:rsidRPr="00014940">
        <w:rPr>
          <w:rFonts w:ascii="Calibri" w:eastAsia="Calibri" w:hAnsi="Calibri" w:cs="Calibri"/>
          <w:snapToGrid w:val="0"/>
          <w:sz w:val="22"/>
          <w:szCs w:val="22"/>
          <w:lang w:val="en-US"/>
        </w:rPr>
        <w:fldChar w:fldCharType="separate"/>
      </w:r>
      <w:r w:rsidRPr="00014940">
        <w:rPr>
          <w:rStyle w:val="Hyperlink"/>
          <w:rFonts w:ascii="Calibri" w:eastAsia="Calibri" w:hAnsi="Calibri" w:cs="Calibri"/>
          <w:snapToGrid w:val="0"/>
          <w:sz w:val="22"/>
          <w:szCs w:val="22"/>
          <w:lang w:val="en-US"/>
        </w:rPr>
        <w:t>The Education (Penalty Notices) (England) (Amendment) Regulations 2013</w:t>
      </w:r>
    </w:p>
    <w:bookmarkStart w:id="2" w:name="_heading=h.tyjcwt" w:colFirst="0" w:colLast="0"/>
    <w:bookmarkEnd w:id="2"/>
    <w:p w14:paraId="0F7583B4" w14:textId="77777777" w:rsidR="008A1956" w:rsidRPr="00014940" w:rsidRDefault="00D9762D" w:rsidP="00D9762D">
      <w:pPr>
        <w:widowControl w:val="0"/>
        <w:autoSpaceDE w:val="0"/>
        <w:autoSpaceDN w:val="0"/>
        <w:adjustRightInd w:val="0"/>
        <w:jc w:val="both"/>
        <w:rPr>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fldChar w:fldCharType="end"/>
      </w:r>
    </w:p>
    <w:p w14:paraId="2A4A540D" w14:textId="77777777" w:rsidR="00D9762D" w:rsidRPr="00AE4A98" w:rsidRDefault="00D9762D" w:rsidP="00D9762D">
      <w:pPr>
        <w:widowControl w:val="0"/>
        <w:autoSpaceDE w:val="0"/>
        <w:autoSpaceDN w:val="0"/>
        <w:adjustRightInd w:val="0"/>
        <w:jc w:val="both"/>
        <w:rPr>
          <w:rFonts w:ascii="Calibri" w:eastAsia="Calibri" w:hAnsi="Calibri" w:cs="Calibri"/>
          <w:snapToGrid w:val="0"/>
          <w:sz w:val="22"/>
          <w:szCs w:val="22"/>
          <w:lang w:val="en-US"/>
        </w:rPr>
      </w:pPr>
      <w:r w:rsidRPr="00014940">
        <w:rPr>
          <w:rFonts w:ascii="Calibri" w:eastAsia="Calibri" w:hAnsi="Calibri" w:cs="Calibri"/>
          <w:snapToGrid w:val="0"/>
          <w:sz w:val="22"/>
          <w:szCs w:val="22"/>
          <w:lang w:val="en-US"/>
        </w:rPr>
        <w:t xml:space="preserve">This policy also refers to the DfE’s guidance on the </w:t>
      </w:r>
      <w:hyperlink r:id="rId14">
        <w:r w:rsidRPr="00014940">
          <w:rPr>
            <w:rStyle w:val="Hyperlink"/>
            <w:rFonts w:ascii="Calibri" w:eastAsia="Calibri" w:hAnsi="Calibri" w:cs="Calibri"/>
            <w:snapToGrid w:val="0"/>
            <w:sz w:val="22"/>
            <w:szCs w:val="22"/>
            <w:lang w:val="en-US"/>
          </w:rPr>
          <w:t>school census</w:t>
        </w:r>
      </w:hyperlink>
      <w:r w:rsidRPr="00014940">
        <w:rPr>
          <w:rFonts w:ascii="Calibri" w:eastAsia="Calibri" w:hAnsi="Calibri" w:cs="Calibri"/>
          <w:snapToGrid w:val="0"/>
          <w:sz w:val="22"/>
          <w:szCs w:val="22"/>
          <w:lang w:val="en-US"/>
        </w:rPr>
        <w:t>, which explains the persistent absence threshold.</w:t>
      </w:r>
    </w:p>
    <w:p w14:paraId="00875164" w14:textId="77777777" w:rsidR="00D9762D" w:rsidRPr="00AE4A98" w:rsidRDefault="00D9762D" w:rsidP="00D9762D">
      <w:pPr>
        <w:widowControl w:val="0"/>
        <w:autoSpaceDE w:val="0"/>
        <w:autoSpaceDN w:val="0"/>
        <w:adjustRightInd w:val="0"/>
        <w:jc w:val="both"/>
        <w:rPr>
          <w:rFonts w:ascii="Calibri" w:eastAsia="Calibri" w:hAnsi="Calibri" w:cs="Calibri"/>
          <w:snapToGrid w:val="0"/>
          <w:sz w:val="22"/>
          <w:szCs w:val="22"/>
          <w:lang w:val="en-US"/>
        </w:rPr>
      </w:pPr>
    </w:p>
    <w:p w14:paraId="624A148F" w14:textId="77777777" w:rsidR="009A3A3E" w:rsidRPr="00AE4A98" w:rsidRDefault="009A3A3E" w:rsidP="004F592F">
      <w:pPr>
        <w:widowControl w:val="0"/>
        <w:autoSpaceDE w:val="0"/>
        <w:autoSpaceDN w:val="0"/>
        <w:adjustRightInd w:val="0"/>
        <w:jc w:val="both"/>
        <w:rPr>
          <w:rFonts w:ascii="Calibri" w:hAnsi="Calibri" w:cs="Calibri"/>
          <w:snapToGrid w:val="0"/>
          <w:sz w:val="22"/>
          <w:szCs w:val="22"/>
        </w:rPr>
      </w:pPr>
    </w:p>
    <w:p w14:paraId="4F03AABC" w14:textId="77777777" w:rsidR="009A3A3E" w:rsidRPr="00AE4A98" w:rsidRDefault="009A3A3E" w:rsidP="004F592F">
      <w:pPr>
        <w:keepNext/>
        <w:tabs>
          <w:tab w:val="left" w:pos="0"/>
        </w:tabs>
        <w:jc w:val="both"/>
        <w:outlineLvl w:val="0"/>
        <w:rPr>
          <w:rFonts w:ascii="Calibri" w:hAnsi="Calibri" w:cs="Calibri"/>
          <w:b/>
          <w:bCs/>
          <w:sz w:val="22"/>
          <w:szCs w:val="22"/>
        </w:rPr>
      </w:pPr>
      <w:r w:rsidRPr="00AE4A98">
        <w:rPr>
          <w:rFonts w:ascii="Calibri" w:hAnsi="Calibri" w:cs="Calibri"/>
          <w:b/>
          <w:bCs/>
          <w:sz w:val="22"/>
          <w:szCs w:val="22"/>
        </w:rPr>
        <w:t>OBJECTIVES</w:t>
      </w:r>
    </w:p>
    <w:p w14:paraId="5AB9CC1B" w14:textId="77777777" w:rsidR="009A3A3E" w:rsidRPr="00AE4A98" w:rsidRDefault="009A3A3E" w:rsidP="004F592F">
      <w:pPr>
        <w:tabs>
          <w:tab w:val="left" w:pos="0"/>
        </w:tabs>
        <w:jc w:val="both"/>
        <w:rPr>
          <w:rFonts w:ascii="Calibri" w:hAnsi="Calibri" w:cs="Calibri"/>
          <w:sz w:val="22"/>
          <w:szCs w:val="22"/>
        </w:rPr>
      </w:pPr>
    </w:p>
    <w:p w14:paraId="24D81189"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t>For pupils</w:t>
      </w:r>
    </w:p>
    <w:p w14:paraId="10257390" w14:textId="77777777" w:rsidR="009A3A3E" w:rsidRPr="00AE4A98" w:rsidRDefault="009A3A3E" w:rsidP="004F592F">
      <w:pPr>
        <w:numPr>
          <w:ilvl w:val="0"/>
          <w:numId w:val="3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To attend school every day and on time</w:t>
      </w:r>
    </w:p>
    <w:p w14:paraId="07CF1709" w14:textId="77777777" w:rsidR="009A3A3E" w:rsidRPr="00AE4A98" w:rsidRDefault="009A3A3E" w:rsidP="004F592F">
      <w:pPr>
        <w:numPr>
          <w:ilvl w:val="0"/>
          <w:numId w:val="34"/>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To ensure they maximise their learning potential by taking responsibility for achieving excellent levels of attendance and punctuality</w:t>
      </w:r>
    </w:p>
    <w:p w14:paraId="2EB35ED5" w14:textId="77777777" w:rsidR="009A3A3E" w:rsidRPr="00AE4A98" w:rsidRDefault="009A3A3E" w:rsidP="004F592F">
      <w:pPr>
        <w:numPr>
          <w:ilvl w:val="0"/>
          <w:numId w:val="3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lastRenderedPageBreak/>
        <w:t>To discuss with their teacher any problems that may prevent full time attendance or from arriving to school on time</w:t>
      </w:r>
    </w:p>
    <w:p w14:paraId="3249CB73" w14:textId="77777777" w:rsidR="009A3A3E" w:rsidRPr="00AE4A98" w:rsidRDefault="009A3A3E" w:rsidP="004F592F">
      <w:pPr>
        <w:numPr>
          <w:ilvl w:val="0"/>
          <w:numId w:val="34"/>
        </w:numPr>
        <w:tabs>
          <w:tab w:val="left" w:pos="0"/>
        </w:tabs>
        <w:jc w:val="both"/>
        <w:rPr>
          <w:rFonts w:ascii="Calibri" w:hAnsi="Calibri" w:cs="Calibri"/>
          <w:sz w:val="22"/>
          <w:szCs w:val="22"/>
        </w:rPr>
      </w:pPr>
      <w:r w:rsidRPr="00AE4A98">
        <w:rPr>
          <w:rFonts w:ascii="Calibri" w:eastAsia="Calibri" w:hAnsi="Calibri" w:cs="Calibri"/>
          <w:sz w:val="22"/>
          <w:szCs w:val="22"/>
          <w:lang w:val="en-US"/>
        </w:rPr>
        <w:t>To follow the school’s</w:t>
      </w:r>
      <w:r w:rsidRPr="00AE4A98">
        <w:rPr>
          <w:rFonts w:ascii="Calibri" w:eastAsia="Calibri" w:hAnsi="Calibri" w:cs="Calibri"/>
          <w:color w:val="FF0000"/>
          <w:sz w:val="22"/>
          <w:szCs w:val="22"/>
          <w:lang w:val="en-US"/>
        </w:rPr>
        <w:t xml:space="preserve"> </w:t>
      </w:r>
      <w:r w:rsidRPr="00AE4A98">
        <w:rPr>
          <w:rFonts w:ascii="Calibri" w:eastAsia="Calibri" w:hAnsi="Calibri" w:cs="Calibri"/>
          <w:sz w:val="22"/>
          <w:szCs w:val="22"/>
          <w:lang w:val="en-US"/>
        </w:rPr>
        <w:t>procedures for dealing with attendance and punctuality.</w:t>
      </w:r>
    </w:p>
    <w:p w14:paraId="540ECBD9" w14:textId="77777777" w:rsidR="008A1956" w:rsidRPr="00AE4A98" w:rsidRDefault="008A1956" w:rsidP="004F592F">
      <w:pPr>
        <w:tabs>
          <w:tab w:val="left" w:pos="0"/>
        </w:tabs>
        <w:jc w:val="both"/>
        <w:rPr>
          <w:rFonts w:ascii="Calibri" w:hAnsi="Calibri" w:cs="Calibri"/>
          <w:b/>
          <w:sz w:val="22"/>
          <w:szCs w:val="22"/>
        </w:rPr>
      </w:pPr>
    </w:p>
    <w:p w14:paraId="56AF3233" w14:textId="77777777" w:rsidR="009A3A3E" w:rsidRPr="00AE4A98" w:rsidRDefault="007F2758" w:rsidP="004F592F">
      <w:pPr>
        <w:tabs>
          <w:tab w:val="left" w:pos="0"/>
        </w:tabs>
        <w:jc w:val="both"/>
        <w:rPr>
          <w:rFonts w:ascii="Calibri" w:hAnsi="Calibri" w:cs="Calibri"/>
          <w:b/>
          <w:sz w:val="22"/>
          <w:szCs w:val="22"/>
        </w:rPr>
      </w:pPr>
      <w:r w:rsidRPr="00AE4A98">
        <w:rPr>
          <w:rFonts w:ascii="Calibri" w:hAnsi="Calibri" w:cs="Calibri"/>
          <w:b/>
          <w:sz w:val="22"/>
          <w:szCs w:val="22"/>
        </w:rPr>
        <w:t>For P</w:t>
      </w:r>
      <w:r w:rsidR="009A3A3E" w:rsidRPr="00AE4A98">
        <w:rPr>
          <w:rFonts w:ascii="Calibri" w:hAnsi="Calibri" w:cs="Calibri"/>
          <w:b/>
          <w:sz w:val="22"/>
          <w:szCs w:val="22"/>
        </w:rPr>
        <w:t xml:space="preserve">arents and </w:t>
      </w:r>
      <w:r w:rsidRPr="00AE4A98">
        <w:rPr>
          <w:rFonts w:ascii="Calibri" w:hAnsi="Calibri" w:cs="Calibri"/>
          <w:b/>
          <w:sz w:val="22"/>
          <w:szCs w:val="22"/>
        </w:rPr>
        <w:t>C</w:t>
      </w:r>
      <w:r w:rsidR="009A3A3E" w:rsidRPr="00AE4A98">
        <w:rPr>
          <w:rFonts w:ascii="Calibri" w:hAnsi="Calibri" w:cs="Calibri"/>
          <w:b/>
          <w:sz w:val="22"/>
          <w:szCs w:val="22"/>
        </w:rPr>
        <w:t>arers</w:t>
      </w:r>
    </w:p>
    <w:p w14:paraId="1A25BDB9" w14:textId="77777777" w:rsidR="009A3A3E" w:rsidRPr="00AE4A98" w:rsidRDefault="009A3A3E" w:rsidP="004F592F">
      <w:pPr>
        <w:numPr>
          <w:ilvl w:val="0"/>
          <w:numId w:val="20"/>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 xml:space="preserve">To be fully supportive of the school/Academy with regard to attendance and punctuality </w:t>
      </w:r>
    </w:p>
    <w:p w14:paraId="34EC2AF7" w14:textId="77777777" w:rsidR="009A3A3E" w:rsidRPr="00AE4A98" w:rsidRDefault="009A3A3E" w:rsidP="004F592F">
      <w:pPr>
        <w:numPr>
          <w:ilvl w:val="0"/>
          <w:numId w:val="20"/>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To ensure their child attends every day, on time and is prepared for the day</w:t>
      </w:r>
    </w:p>
    <w:p w14:paraId="63390784" w14:textId="77777777" w:rsidR="009A3A3E" w:rsidRPr="00AE4A98" w:rsidRDefault="009A3A3E" w:rsidP="004F592F">
      <w:pPr>
        <w:numPr>
          <w:ilvl w:val="0"/>
          <w:numId w:val="20"/>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To support the school and their child (ren) by not requesting authorised absence for holidays during term time and minimising where possible dental appointments and medical appointments during the school day and term time.</w:t>
      </w:r>
    </w:p>
    <w:p w14:paraId="1DE23F3A" w14:textId="77777777" w:rsidR="009A3A3E" w:rsidRPr="00AE4A98" w:rsidRDefault="009A3A3E" w:rsidP="004F592F">
      <w:pPr>
        <w:numPr>
          <w:ilvl w:val="0"/>
          <w:numId w:val="20"/>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To follow the school procedures for dealing with attendance through making contact with the school on each day of absence.</w:t>
      </w:r>
    </w:p>
    <w:p w14:paraId="0BA0599B" w14:textId="77777777" w:rsidR="009A3A3E" w:rsidRPr="00FC059F" w:rsidRDefault="009A3A3E" w:rsidP="004F592F">
      <w:pPr>
        <w:numPr>
          <w:ilvl w:val="0"/>
          <w:numId w:val="20"/>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 xml:space="preserve">To contact the school immediately if they have concerns or if there are issues preventing full time </w:t>
      </w:r>
      <w:r w:rsidRPr="00FC059F">
        <w:rPr>
          <w:rFonts w:ascii="Calibri" w:eastAsia="Calibri" w:hAnsi="Calibri" w:cs="Calibri"/>
          <w:sz w:val="22"/>
          <w:szCs w:val="22"/>
          <w:lang w:val="en-US"/>
        </w:rPr>
        <w:t>attendance</w:t>
      </w:r>
    </w:p>
    <w:p w14:paraId="219A585E" w14:textId="77777777" w:rsidR="008A1956" w:rsidRPr="00FC059F" w:rsidRDefault="008A1956" w:rsidP="004F592F">
      <w:pPr>
        <w:numPr>
          <w:ilvl w:val="0"/>
          <w:numId w:val="20"/>
        </w:numPr>
        <w:tabs>
          <w:tab w:val="left" w:pos="0"/>
        </w:tabs>
        <w:jc w:val="both"/>
        <w:rPr>
          <w:rFonts w:ascii="Calibri" w:eastAsia="Calibri" w:hAnsi="Calibri" w:cs="Calibri"/>
          <w:sz w:val="22"/>
          <w:szCs w:val="22"/>
          <w:lang w:val="en-US"/>
        </w:rPr>
      </w:pPr>
      <w:r w:rsidRPr="00FC059F">
        <w:rPr>
          <w:rFonts w:ascii="Calibri" w:eastAsia="Calibri" w:hAnsi="Calibri" w:cs="Calibri"/>
          <w:sz w:val="22"/>
          <w:szCs w:val="22"/>
          <w:lang w:val="en-US"/>
        </w:rPr>
        <w:t>P</w:t>
      </w:r>
      <w:r w:rsidR="00335285" w:rsidRPr="00FC059F">
        <w:rPr>
          <w:rFonts w:ascii="Calibri" w:eastAsia="Calibri" w:hAnsi="Calibri" w:cs="Calibri"/>
          <w:sz w:val="22"/>
          <w:szCs w:val="22"/>
          <w:lang w:val="en-US"/>
        </w:rPr>
        <w:t>rovide the school with more than</w:t>
      </w:r>
      <w:r w:rsidRPr="00FC059F">
        <w:rPr>
          <w:rFonts w:ascii="Calibri" w:eastAsia="Calibri" w:hAnsi="Calibri" w:cs="Calibri"/>
          <w:sz w:val="22"/>
          <w:szCs w:val="22"/>
          <w:lang w:val="en-US"/>
        </w:rPr>
        <w:t xml:space="preserve"> one emergency contact number for their child</w:t>
      </w:r>
    </w:p>
    <w:p w14:paraId="393CC572" w14:textId="77777777" w:rsidR="009A3A3E" w:rsidRPr="00AE4A98" w:rsidRDefault="009A3A3E" w:rsidP="004F592F">
      <w:pPr>
        <w:tabs>
          <w:tab w:val="left" w:pos="0"/>
        </w:tabs>
        <w:jc w:val="both"/>
        <w:rPr>
          <w:rFonts w:ascii="Calibri" w:hAnsi="Calibri" w:cs="Calibri"/>
          <w:b/>
          <w:sz w:val="22"/>
          <w:szCs w:val="22"/>
        </w:rPr>
      </w:pPr>
    </w:p>
    <w:p w14:paraId="6B6F8233" w14:textId="77777777" w:rsidR="009A3A3E" w:rsidRPr="00AE4A98" w:rsidRDefault="009A3A3E" w:rsidP="004F592F">
      <w:pPr>
        <w:tabs>
          <w:tab w:val="left" w:pos="0"/>
        </w:tabs>
        <w:jc w:val="both"/>
        <w:rPr>
          <w:rFonts w:ascii="Calibri" w:hAnsi="Calibri" w:cs="Calibri"/>
          <w:b/>
          <w:color w:val="FF0000"/>
          <w:sz w:val="22"/>
          <w:szCs w:val="22"/>
        </w:rPr>
      </w:pPr>
      <w:r w:rsidRPr="00AE4A98">
        <w:rPr>
          <w:rFonts w:ascii="Calibri" w:hAnsi="Calibri" w:cs="Calibri"/>
          <w:b/>
          <w:sz w:val="22"/>
          <w:szCs w:val="22"/>
        </w:rPr>
        <w:t xml:space="preserve">For </w:t>
      </w:r>
      <w:r w:rsidR="00A66980" w:rsidRPr="00AE4A98">
        <w:rPr>
          <w:rFonts w:ascii="Calibri" w:hAnsi="Calibri" w:cs="Calibri"/>
          <w:b/>
          <w:sz w:val="22"/>
          <w:szCs w:val="22"/>
        </w:rPr>
        <w:t xml:space="preserve">Teaching </w:t>
      </w:r>
      <w:r w:rsidRPr="00AE4A98">
        <w:rPr>
          <w:rFonts w:ascii="Calibri" w:hAnsi="Calibri" w:cs="Calibri"/>
          <w:b/>
          <w:sz w:val="22"/>
          <w:szCs w:val="22"/>
        </w:rPr>
        <w:t>Staff</w:t>
      </w:r>
      <w:r w:rsidR="0039431F" w:rsidRPr="00AE4A98">
        <w:rPr>
          <w:rFonts w:ascii="Calibri" w:hAnsi="Calibri" w:cs="Calibri"/>
          <w:b/>
          <w:sz w:val="22"/>
          <w:szCs w:val="22"/>
        </w:rPr>
        <w:t xml:space="preserve"> </w:t>
      </w:r>
    </w:p>
    <w:p w14:paraId="2FE2CBED" w14:textId="77777777" w:rsidR="009A3A3E" w:rsidRPr="00AE4A98" w:rsidRDefault="009A3A3E" w:rsidP="004F592F">
      <w:pPr>
        <w:numPr>
          <w:ilvl w:val="0"/>
          <w:numId w:val="21"/>
        </w:numPr>
        <w:tabs>
          <w:tab w:val="left" w:pos="0"/>
        </w:tabs>
        <w:ind w:left="360"/>
        <w:jc w:val="both"/>
        <w:rPr>
          <w:rFonts w:ascii="Calibri" w:eastAsia="Calibri" w:hAnsi="Calibri" w:cs="Calibri"/>
          <w:sz w:val="22"/>
          <w:szCs w:val="22"/>
          <w:lang w:val="en-US"/>
        </w:rPr>
      </w:pPr>
      <w:r w:rsidRPr="00AE4A98">
        <w:rPr>
          <w:rFonts w:ascii="Calibri" w:eastAsia="Calibri" w:hAnsi="Calibri" w:cs="Calibri"/>
          <w:sz w:val="22"/>
          <w:szCs w:val="22"/>
          <w:lang w:val="en-US"/>
        </w:rPr>
        <w:t>To be a good role model and arrive to lessons on time</w:t>
      </w:r>
    </w:p>
    <w:p w14:paraId="2AB5FE11" w14:textId="77777777" w:rsidR="009A3A3E" w:rsidRPr="00AE4A98" w:rsidRDefault="009A3A3E" w:rsidP="004F592F">
      <w:pPr>
        <w:numPr>
          <w:ilvl w:val="0"/>
          <w:numId w:val="21"/>
        </w:numPr>
        <w:tabs>
          <w:tab w:val="left" w:pos="0"/>
        </w:tabs>
        <w:ind w:left="360"/>
        <w:jc w:val="both"/>
        <w:rPr>
          <w:rFonts w:ascii="Calibri" w:eastAsia="Calibri" w:hAnsi="Calibri" w:cs="Calibri"/>
          <w:b/>
          <w:sz w:val="22"/>
          <w:szCs w:val="22"/>
          <w:lang w:val="en-US"/>
        </w:rPr>
      </w:pPr>
      <w:r w:rsidRPr="00AE4A98">
        <w:rPr>
          <w:rFonts w:ascii="Calibri" w:eastAsia="Calibri" w:hAnsi="Calibri" w:cs="Calibri"/>
          <w:sz w:val="22"/>
          <w:szCs w:val="22"/>
          <w:lang w:val="en-US"/>
        </w:rPr>
        <w:t>To take the register at the beginning of the school morning and afternoon session in accordance with the procedures outlined in this policy.</w:t>
      </w:r>
    </w:p>
    <w:p w14:paraId="22E0AA25" w14:textId="77777777" w:rsidR="009A3A3E" w:rsidRPr="00AE4A98" w:rsidRDefault="009A3A3E" w:rsidP="004F592F">
      <w:pPr>
        <w:numPr>
          <w:ilvl w:val="0"/>
          <w:numId w:val="22"/>
        </w:numPr>
        <w:tabs>
          <w:tab w:val="left" w:pos="0"/>
        </w:tabs>
        <w:ind w:left="360"/>
        <w:jc w:val="both"/>
        <w:rPr>
          <w:rFonts w:ascii="Calibri" w:eastAsia="Calibri" w:hAnsi="Calibri" w:cs="Calibri"/>
          <w:sz w:val="22"/>
          <w:szCs w:val="22"/>
          <w:lang w:val="en-US"/>
        </w:rPr>
      </w:pPr>
      <w:r w:rsidRPr="00AE4A98">
        <w:rPr>
          <w:rFonts w:ascii="Calibri" w:eastAsia="Calibri" w:hAnsi="Calibri" w:cs="Calibri"/>
          <w:sz w:val="22"/>
          <w:szCs w:val="22"/>
          <w:lang w:val="en-US"/>
        </w:rPr>
        <w:t>Teachers to take responsibility for dealing with issues of attendance and punctuality in relation to their class e.g., telephone calls, liaising with the Headteacher.</w:t>
      </w:r>
    </w:p>
    <w:p w14:paraId="1FEC0A5C" w14:textId="77777777" w:rsidR="009A3A3E" w:rsidRPr="00AE4A98" w:rsidRDefault="009A3A3E" w:rsidP="004F592F">
      <w:pPr>
        <w:numPr>
          <w:ilvl w:val="0"/>
          <w:numId w:val="22"/>
        </w:numPr>
        <w:tabs>
          <w:tab w:val="left" w:pos="0"/>
        </w:tabs>
        <w:ind w:left="360"/>
        <w:jc w:val="both"/>
        <w:rPr>
          <w:rFonts w:ascii="Calibri" w:eastAsia="Calibri" w:hAnsi="Calibri" w:cs="Calibri"/>
          <w:sz w:val="22"/>
          <w:szCs w:val="22"/>
          <w:lang w:val="en-US"/>
        </w:rPr>
      </w:pPr>
      <w:r w:rsidRPr="00AE4A98">
        <w:rPr>
          <w:rFonts w:ascii="Calibri" w:eastAsia="Calibri" w:hAnsi="Calibri" w:cs="Calibri"/>
          <w:sz w:val="22"/>
          <w:szCs w:val="22"/>
          <w:lang w:val="en-US"/>
        </w:rPr>
        <w:t>Teachers to liaise with parents as appropriate in response to attendance, punctuality and truancy issues; attending parental meetings as appropriate.</w:t>
      </w:r>
    </w:p>
    <w:p w14:paraId="3D5638C0" w14:textId="77777777" w:rsidR="009A3A3E" w:rsidRPr="00AE4A98" w:rsidRDefault="009A3A3E" w:rsidP="004F592F">
      <w:pPr>
        <w:numPr>
          <w:ilvl w:val="0"/>
          <w:numId w:val="21"/>
        </w:numPr>
        <w:tabs>
          <w:tab w:val="left" w:pos="0"/>
        </w:tabs>
        <w:ind w:left="360"/>
        <w:jc w:val="both"/>
        <w:rPr>
          <w:rFonts w:ascii="Calibri" w:eastAsia="Calibri" w:hAnsi="Calibri" w:cs="Calibri"/>
          <w:b/>
          <w:sz w:val="22"/>
          <w:szCs w:val="22"/>
          <w:lang w:val="en-US"/>
        </w:rPr>
      </w:pPr>
      <w:r w:rsidRPr="00AE4A98">
        <w:rPr>
          <w:rFonts w:ascii="Calibri" w:eastAsia="Calibri" w:hAnsi="Calibri" w:cs="Calibri"/>
          <w:sz w:val="22"/>
          <w:szCs w:val="22"/>
          <w:lang w:val="en-US"/>
        </w:rPr>
        <w:t>Teachers to encourage their pupils to take responsibility for their attendance and punctuality through monitoring and reinforcing the need for high levels of attendance and excellent punctuality</w:t>
      </w:r>
    </w:p>
    <w:p w14:paraId="2FCBE29C" w14:textId="77777777" w:rsidR="009A3A3E" w:rsidRPr="00AE4A98" w:rsidRDefault="009A3A3E" w:rsidP="004F592F">
      <w:pPr>
        <w:numPr>
          <w:ilvl w:val="0"/>
          <w:numId w:val="21"/>
        </w:numPr>
        <w:tabs>
          <w:tab w:val="left" w:pos="0"/>
        </w:tabs>
        <w:ind w:left="360"/>
        <w:jc w:val="both"/>
        <w:rPr>
          <w:rFonts w:ascii="Calibri" w:eastAsia="Calibri" w:hAnsi="Calibri" w:cs="Calibri"/>
          <w:b/>
          <w:sz w:val="22"/>
          <w:szCs w:val="22"/>
          <w:lang w:val="en-US"/>
        </w:rPr>
      </w:pPr>
      <w:r w:rsidRPr="00AE4A98">
        <w:rPr>
          <w:rFonts w:ascii="Calibri" w:eastAsia="Calibri" w:hAnsi="Calibri" w:cs="Calibri"/>
          <w:sz w:val="22"/>
          <w:szCs w:val="22"/>
          <w:lang w:val="en-US"/>
        </w:rPr>
        <w:t>To assist in reintegrating any of their pupils after a period of prolonged absence.</w:t>
      </w:r>
    </w:p>
    <w:p w14:paraId="3BC151BD" w14:textId="77777777" w:rsidR="009A3A3E" w:rsidRPr="00AE4A98" w:rsidRDefault="009A3A3E" w:rsidP="004F592F">
      <w:pPr>
        <w:numPr>
          <w:ilvl w:val="0"/>
          <w:numId w:val="21"/>
        </w:numPr>
        <w:tabs>
          <w:tab w:val="left" w:pos="0"/>
        </w:tabs>
        <w:ind w:left="360"/>
        <w:jc w:val="both"/>
        <w:rPr>
          <w:rFonts w:ascii="Calibri" w:eastAsia="Calibri" w:hAnsi="Calibri" w:cs="Calibri"/>
          <w:b/>
          <w:sz w:val="22"/>
          <w:szCs w:val="22"/>
          <w:lang w:val="en-US"/>
        </w:rPr>
      </w:pPr>
      <w:r w:rsidRPr="00AE4A98">
        <w:rPr>
          <w:rFonts w:ascii="Calibri" w:eastAsia="Calibri" w:hAnsi="Calibri" w:cs="Calibri"/>
          <w:sz w:val="22"/>
          <w:szCs w:val="22"/>
          <w:lang w:val="en-US"/>
        </w:rPr>
        <w:t>To ensure that the school/Academy reward system in relation to attendance and punctuality is used effectively.</w:t>
      </w:r>
      <w:r w:rsidRPr="00AE4A98">
        <w:rPr>
          <w:rFonts w:ascii="Calibri" w:eastAsia="Calibri" w:hAnsi="Calibri" w:cs="Calibri"/>
          <w:b/>
          <w:sz w:val="22"/>
          <w:szCs w:val="22"/>
          <w:lang w:val="en-US"/>
        </w:rPr>
        <w:t xml:space="preserve">   </w:t>
      </w:r>
    </w:p>
    <w:p w14:paraId="02699C0D" w14:textId="77777777" w:rsidR="009A3A3E" w:rsidRPr="00AE4A98" w:rsidRDefault="009A3A3E" w:rsidP="004F592F">
      <w:pPr>
        <w:tabs>
          <w:tab w:val="left" w:pos="0"/>
        </w:tabs>
        <w:jc w:val="both"/>
        <w:rPr>
          <w:rFonts w:ascii="Calibri" w:hAnsi="Calibri" w:cs="Calibri"/>
          <w:sz w:val="22"/>
          <w:szCs w:val="22"/>
        </w:rPr>
      </w:pPr>
    </w:p>
    <w:p w14:paraId="289450C7"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t xml:space="preserve"> For Admin </w:t>
      </w:r>
      <w:r w:rsidR="00F4661A" w:rsidRPr="00AE4A98">
        <w:rPr>
          <w:rFonts w:ascii="Calibri" w:hAnsi="Calibri" w:cs="Calibri"/>
          <w:b/>
          <w:sz w:val="22"/>
          <w:szCs w:val="22"/>
        </w:rPr>
        <w:t>team</w:t>
      </w:r>
    </w:p>
    <w:p w14:paraId="5CEBA2A8" w14:textId="77777777" w:rsidR="009A3A3E" w:rsidRPr="00AE4A98" w:rsidRDefault="009A3A3E" w:rsidP="004F592F">
      <w:pPr>
        <w:numPr>
          <w:ilvl w:val="0"/>
          <w:numId w:val="23"/>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Carry out first day calling to establish reasons for absence including telephone calls to parents/carers every day of absence, send attendance letters</w:t>
      </w:r>
    </w:p>
    <w:p w14:paraId="56CBF8FF" w14:textId="77777777" w:rsidR="00335285" w:rsidRPr="00FC059F" w:rsidRDefault="009A3A3E" w:rsidP="00335285">
      <w:pPr>
        <w:numPr>
          <w:ilvl w:val="0"/>
          <w:numId w:val="23"/>
        </w:numPr>
        <w:tabs>
          <w:tab w:val="left" w:pos="0"/>
        </w:tabs>
        <w:jc w:val="both"/>
        <w:rPr>
          <w:rFonts w:ascii="Calibri" w:eastAsia="Calibri" w:hAnsi="Calibri" w:cs="Calibri"/>
          <w:sz w:val="22"/>
          <w:szCs w:val="22"/>
          <w:lang w:val="en-US"/>
        </w:rPr>
      </w:pPr>
      <w:r w:rsidRPr="00FC059F">
        <w:rPr>
          <w:rFonts w:ascii="Calibri" w:eastAsia="Calibri" w:hAnsi="Calibri" w:cs="Calibri"/>
          <w:sz w:val="22"/>
          <w:szCs w:val="22"/>
          <w:lang w:val="en-US"/>
        </w:rPr>
        <w:t xml:space="preserve">To ensure the efficiency and effectiveness of the school computerised registration systems for attendance and punctuality, for example, processing registers </w:t>
      </w:r>
    </w:p>
    <w:p w14:paraId="6A1C330A" w14:textId="77777777" w:rsidR="00335285" w:rsidRPr="00FC059F" w:rsidRDefault="00335285" w:rsidP="00335285">
      <w:pPr>
        <w:numPr>
          <w:ilvl w:val="0"/>
          <w:numId w:val="23"/>
        </w:numPr>
        <w:tabs>
          <w:tab w:val="left" w:pos="0"/>
        </w:tabs>
        <w:jc w:val="both"/>
        <w:rPr>
          <w:rFonts w:ascii="Calibri" w:eastAsia="Calibri" w:hAnsi="Calibri" w:cs="Calibri"/>
          <w:sz w:val="22"/>
          <w:szCs w:val="22"/>
          <w:lang w:val="en-US"/>
        </w:rPr>
      </w:pPr>
      <w:r w:rsidRPr="00FC059F">
        <w:rPr>
          <w:rFonts w:ascii="Calibri" w:eastAsia="Calibri" w:hAnsi="Calibri" w:cs="Calibri"/>
          <w:sz w:val="22"/>
          <w:szCs w:val="22"/>
          <w:lang w:val="en-US"/>
        </w:rPr>
        <w:t>Update ‘n’ codes from teaching staff to correct code following liaison with the parent/carer</w:t>
      </w:r>
    </w:p>
    <w:p w14:paraId="56DEEFC2" w14:textId="77777777" w:rsidR="009A3A3E" w:rsidRPr="00AE4A98" w:rsidRDefault="00A66980" w:rsidP="004F592F">
      <w:pPr>
        <w:numPr>
          <w:ilvl w:val="0"/>
          <w:numId w:val="23"/>
        </w:numPr>
        <w:tabs>
          <w:tab w:val="left" w:pos="0"/>
        </w:tabs>
        <w:jc w:val="both"/>
        <w:rPr>
          <w:rFonts w:ascii="Calibri" w:eastAsia="Calibri" w:hAnsi="Calibri" w:cs="Calibri"/>
          <w:b/>
          <w:sz w:val="22"/>
          <w:szCs w:val="22"/>
          <w:lang w:val="en-US"/>
        </w:rPr>
      </w:pPr>
      <w:r w:rsidRPr="00AE4A98">
        <w:rPr>
          <w:rFonts w:ascii="Calibri" w:eastAsia="Calibri" w:hAnsi="Calibri" w:cs="Calibri"/>
          <w:color w:val="000000"/>
          <w:sz w:val="22"/>
          <w:szCs w:val="22"/>
          <w:lang w:val="en-US"/>
        </w:rPr>
        <w:t>P</w:t>
      </w:r>
      <w:r w:rsidR="0039431F" w:rsidRPr="00AE4A98">
        <w:rPr>
          <w:rFonts w:ascii="Calibri" w:eastAsia="Calibri" w:hAnsi="Calibri" w:cs="Calibri"/>
          <w:color w:val="000000"/>
          <w:sz w:val="22"/>
          <w:szCs w:val="22"/>
          <w:lang w:val="en-US"/>
        </w:rPr>
        <w:t>repare</w:t>
      </w:r>
      <w:r w:rsidR="009A3A3E" w:rsidRPr="00AE4A98">
        <w:rPr>
          <w:rFonts w:ascii="Calibri" w:eastAsia="Calibri" w:hAnsi="Calibri" w:cs="Calibri"/>
          <w:sz w:val="22"/>
          <w:szCs w:val="22"/>
          <w:lang w:val="en-US"/>
        </w:rPr>
        <w:t xml:space="preserve"> and </w:t>
      </w:r>
      <w:r w:rsidR="0039431F" w:rsidRPr="00AE4A98">
        <w:rPr>
          <w:rFonts w:ascii="Calibri" w:eastAsia="Calibri" w:hAnsi="Calibri" w:cs="Calibri"/>
          <w:color w:val="000000"/>
          <w:sz w:val="22"/>
          <w:szCs w:val="22"/>
          <w:lang w:val="en-US"/>
        </w:rPr>
        <w:t>distribute</w:t>
      </w:r>
      <w:r w:rsidR="009A3A3E" w:rsidRPr="00AE4A98">
        <w:rPr>
          <w:rFonts w:ascii="Calibri" w:eastAsia="Calibri" w:hAnsi="Calibri" w:cs="Calibri"/>
          <w:sz w:val="22"/>
          <w:szCs w:val="22"/>
          <w:lang w:val="en-US"/>
        </w:rPr>
        <w:t xml:space="preserve"> attendance data and reports to </w:t>
      </w:r>
      <w:r w:rsidRPr="00AE4A98">
        <w:rPr>
          <w:rFonts w:ascii="Calibri" w:eastAsia="Calibri" w:hAnsi="Calibri" w:cs="Calibri"/>
          <w:sz w:val="22"/>
          <w:szCs w:val="22"/>
          <w:lang w:val="en-US"/>
        </w:rPr>
        <w:t xml:space="preserve">the </w:t>
      </w:r>
      <w:r w:rsidR="00303BE4" w:rsidRPr="00AE4A98">
        <w:rPr>
          <w:rFonts w:ascii="Calibri" w:eastAsia="Calibri" w:hAnsi="Calibri" w:cs="Calibri"/>
          <w:sz w:val="22"/>
          <w:szCs w:val="22"/>
          <w:lang w:val="en-US"/>
        </w:rPr>
        <w:t>Headteacher</w:t>
      </w:r>
      <w:r w:rsidR="009A3A3E" w:rsidRPr="00AE4A98">
        <w:rPr>
          <w:rFonts w:ascii="Calibri" w:eastAsia="Calibri" w:hAnsi="Calibri" w:cs="Calibri"/>
          <w:sz w:val="22"/>
          <w:szCs w:val="22"/>
          <w:lang w:val="en-US"/>
        </w:rPr>
        <w:t xml:space="preserve"> on a </w:t>
      </w:r>
      <w:r w:rsidR="00303BE4" w:rsidRPr="00AE4A98">
        <w:rPr>
          <w:rFonts w:ascii="Calibri" w:eastAsia="Calibri" w:hAnsi="Calibri" w:cs="Calibri"/>
          <w:sz w:val="22"/>
          <w:szCs w:val="22"/>
          <w:lang w:val="en-US"/>
        </w:rPr>
        <w:t xml:space="preserve">fortnightly </w:t>
      </w:r>
      <w:r w:rsidR="009A3A3E" w:rsidRPr="00AE4A98">
        <w:rPr>
          <w:rFonts w:ascii="Calibri" w:eastAsia="Calibri" w:hAnsi="Calibri" w:cs="Calibri"/>
          <w:sz w:val="22"/>
          <w:szCs w:val="22"/>
          <w:lang w:val="en-US"/>
        </w:rPr>
        <w:t>basis</w:t>
      </w:r>
    </w:p>
    <w:p w14:paraId="41A0B93F" w14:textId="77777777" w:rsidR="0062107F" w:rsidRPr="00AE4A98" w:rsidRDefault="0062107F" w:rsidP="004F592F">
      <w:pPr>
        <w:numPr>
          <w:ilvl w:val="0"/>
          <w:numId w:val="23"/>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 xml:space="preserve">Send letters regarding attendance concerns and </w:t>
      </w:r>
      <w:r w:rsidR="0039431F" w:rsidRPr="00AE4A98">
        <w:rPr>
          <w:rFonts w:ascii="Calibri" w:eastAsia="Calibri" w:hAnsi="Calibri" w:cs="Calibri"/>
          <w:sz w:val="22"/>
          <w:szCs w:val="22"/>
          <w:lang w:val="en-US"/>
        </w:rPr>
        <w:t>complete</w:t>
      </w:r>
      <w:r w:rsidRPr="00AE4A98">
        <w:rPr>
          <w:rFonts w:ascii="Calibri" w:eastAsia="Calibri" w:hAnsi="Calibri" w:cs="Calibri"/>
          <w:sz w:val="22"/>
          <w:szCs w:val="22"/>
          <w:lang w:val="en-US"/>
        </w:rPr>
        <w:t xml:space="preserve"> Penalty Notice Request Forms</w:t>
      </w:r>
    </w:p>
    <w:p w14:paraId="4DEF8293" w14:textId="77777777" w:rsidR="009A3A3E" w:rsidRPr="00AE4A98" w:rsidRDefault="009A3A3E" w:rsidP="004F592F">
      <w:pPr>
        <w:numPr>
          <w:ilvl w:val="0"/>
          <w:numId w:val="23"/>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To liaise with teachers and Headteacher to assist in following up poor attendance and punctuality, for example, organising attendance panel meetings with parents/carers, liaising with Education Welfare Officer (EWO), external agencies, ensuring that pupil attendance targets are agreed and monitored.</w:t>
      </w:r>
    </w:p>
    <w:p w14:paraId="78710F53" w14:textId="77777777" w:rsidR="00167462" w:rsidRPr="00AE4A98" w:rsidRDefault="00167462" w:rsidP="00167462">
      <w:pPr>
        <w:tabs>
          <w:tab w:val="left" w:pos="0"/>
        </w:tabs>
        <w:jc w:val="both"/>
        <w:rPr>
          <w:rFonts w:ascii="Calibri" w:eastAsia="Calibri" w:hAnsi="Calibri" w:cs="Calibri"/>
          <w:color w:val="FF0000"/>
          <w:sz w:val="22"/>
          <w:szCs w:val="22"/>
          <w:lang w:val="en-US"/>
        </w:rPr>
      </w:pPr>
    </w:p>
    <w:p w14:paraId="2465DFC3" w14:textId="77777777" w:rsidR="00167462" w:rsidRPr="00AE4A98" w:rsidRDefault="00167462" w:rsidP="00167462">
      <w:pPr>
        <w:tabs>
          <w:tab w:val="left" w:pos="0"/>
        </w:tabs>
        <w:jc w:val="both"/>
        <w:rPr>
          <w:rFonts w:ascii="Calibri" w:eastAsia="Calibri" w:hAnsi="Calibri" w:cs="Calibri"/>
          <w:color w:val="000000"/>
          <w:sz w:val="22"/>
          <w:szCs w:val="22"/>
          <w:lang w:val="en-US"/>
        </w:rPr>
      </w:pPr>
      <w:r w:rsidRPr="00AE4A98">
        <w:rPr>
          <w:rFonts w:ascii="Calibri" w:eastAsia="Calibri" w:hAnsi="Calibri" w:cs="Calibri"/>
          <w:color w:val="000000"/>
          <w:sz w:val="22"/>
          <w:szCs w:val="22"/>
          <w:lang w:val="en-US"/>
        </w:rPr>
        <w:t xml:space="preserve">The Administrative Officer can be contacted via </w:t>
      </w:r>
      <w:hyperlink r:id="rId15" w:history="1">
        <w:r w:rsidR="009E527F" w:rsidRPr="00483847">
          <w:rPr>
            <w:rStyle w:val="Hyperlink"/>
            <w:rFonts w:ascii="Calibri" w:eastAsia="Calibri" w:hAnsi="Calibri" w:cs="Calibri"/>
            <w:sz w:val="22"/>
            <w:szCs w:val="22"/>
            <w:lang w:val="en-US"/>
          </w:rPr>
          <w:t>officebh@partnersinlearning.co.uk</w:t>
        </w:r>
      </w:hyperlink>
      <w:r w:rsidR="00A66980" w:rsidRPr="00AE4A98">
        <w:rPr>
          <w:rFonts w:ascii="Calibri" w:eastAsia="Calibri" w:hAnsi="Calibri" w:cs="Calibri"/>
          <w:color w:val="000000"/>
          <w:sz w:val="22"/>
          <w:szCs w:val="22"/>
          <w:lang w:val="en-US"/>
        </w:rPr>
        <w:t xml:space="preserve"> 0</w:t>
      </w:r>
      <w:r w:rsidR="009E527F">
        <w:rPr>
          <w:rFonts w:ascii="Calibri" w:eastAsia="Calibri" w:hAnsi="Calibri" w:cs="Calibri"/>
          <w:color w:val="000000"/>
          <w:sz w:val="22"/>
          <w:szCs w:val="22"/>
          <w:lang w:val="en-US"/>
        </w:rPr>
        <w:t>1342 321572</w:t>
      </w:r>
    </w:p>
    <w:p w14:paraId="7345F203" w14:textId="77777777" w:rsidR="00167462" w:rsidRPr="00AE4A98" w:rsidRDefault="00167462" w:rsidP="00167462">
      <w:pPr>
        <w:tabs>
          <w:tab w:val="left" w:pos="0"/>
        </w:tabs>
        <w:jc w:val="both"/>
        <w:rPr>
          <w:rFonts w:ascii="Calibri" w:eastAsia="Calibri" w:hAnsi="Calibri" w:cs="Calibri"/>
          <w:b/>
          <w:sz w:val="22"/>
          <w:szCs w:val="22"/>
          <w:lang w:val="en-US"/>
        </w:rPr>
      </w:pPr>
    </w:p>
    <w:p w14:paraId="5D624371" w14:textId="77777777" w:rsidR="006B014B" w:rsidRPr="00FC059F" w:rsidRDefault="006B014B" w:rsidP="004F592F">
      <w:pPr>
        <w:tabs>
          <w:tab w:val="left" w:pos="0"/>
        </w:tabs>
        <w:jc w:val="both"/>
        <w:rPr>
          <w:rFonts w:ascii="Calibri" w:hAnsi="Calibri" w:cs="Calibri"/>
          <w:b/>
          <w:sz w:val="22"/>
          <w:szCs w:val="22"/>
        </w:rPr>
      </w:pPr>
      <w:r w:rsidRPr="00FC059F">
        <w:rPr>
          <w:rFonts w:ascii="Calibri" w:hAnsi="Calibri" w:cs="Calibri"/>
          <w:b/>
          <w:sz w:val="22"/>
          <w:szCs w:val="22"/>
        </w:rPr>
        <w:t>For Education Welfare Officer</w:t>
      </w:r>
      <w:r w:rsidR="00303BE4" w:rsidRPr="00FC059F">
        <w:rPr>
          <w:rFonts w:ascii="Calibri" w:hAnsi="Calibri" w:cs="Calibri"/>
          <w:b/>
          <w:sz w:val="22"/>
          <w:szCs w:val="22"/>
        </w:rPr>
        <w:t xml:space="preserve"> (EWO)</w:t>
      </w:r>
    </w:p>
    <w:p w14:paraId="1DC224B0" w14:textId="77777777" w:rsidR="00303BE4" w:rsidRPr="00FC059F" w:rsidRDefault="00303BE4" w:rsidP="004F592F">
      <w:pPr>
        <w:tabs>
          <w:tab w:val="left" w:pos="0"/>
        </w:tabs>
        <w:jc w:val="both"/>
        <w:rPr>
          <w:rFonts w:ascii="Calibri" w:hAnsi="Calibri" w:cs="Calibri"/>
          <w:b/>
          <w:sz w:val="22"/>
          <w:szCs w:val="22"/>
        </w:rPr>
      </w:pPr>
    </w:p>
    <w:p w14:paraId="3C063739" w14:textId="77777777" w:rsidR="005623EA" w:rsidRPr="00FC059F" w:rsidRDefault="005623EA" w:rsidP="00303BE4">
      <w:pPr>
        <w:numPr>
          <w:ilvl w:val="0"/>
          <w:numId w:val="35"/>
        </w:numPr>
        <w:tabs>
          <w:tab w:val="left" w:pos="0"/>
        </w:tabs>
        <w:jc w:val="both"/>
        <w:rPr>
          <w:rFonts w:ascii="Calibri" w:hAnsi="Calibri" w:cs="Calibri"/>
          <w:sz w:val="22"/>
          <w:szCs w:val="22"/>
        </w:rPr>
      </w:pPr>
      <w:r w:rsidRPr="00FC059F">
        <w:rPr>
          <w:rFonts w:ascii="Calibri" w:hAnsi="Calibri" w:cs="Calibri"/>
          <w:sz w:val="22"/>
          <w:szCs w:val="22"/>
        </w:rPr>
        <w:t>Monitor and analyse attendance data</w:t>
      </w:r>
    </w:p>
    <w:p w14:paraId="558163E4" w14:textId="77777777" w:rsidR="005623EA" w:rsidRPr="00FC059F" w:rsidRDefault="005623EA" w:rsidP="00303BE4">
      <w:pPr>
        <w:numPr>
          <w:ilvl w:val="0"/>
          <w:numId w:val="35"/>
        </w:numPr>
        <w:tabs>
          <w:tab w:val="left" w:pos="0"/>
        </w:tabs>
        <w:jc w:val="both"/>
        <w:rPr>
          <w:rFonts w:ascii="Calibri" w:hAnsi="Calibri" w:cs="Calibri"/>
          <w:sz w:val="22"/>
          <w:szCs w:val="22"/>
        </w:rPr>
      </w:pPr>
      <w:r w:rsidRPr="00FC059F">
        <w:rPr>
          <w:rFonts w:ascii="Calibri" w:hAnsi="Calibri" w:cs="Calibri"/>
          <w:sz w:val="22"/>
          <w:szCs w:val="22"/>
        </w:rPr>
        <w:t>Benchmark attendance data to identify areas of focus for improvement</w:t>
      </w:r>
    </w:p>
    <w:p w14:paraId="5FE20807" w14:textId="77777777" w:rsidR="00303BE4" w:rsidRPr="00FC059F" w:rsidRDefault="00303BE4" w:rsidP="00303BE4">
      <w:pPr>
        <w:numPr>
          <w:ilvl w:val="0"/>
          <w:numId w:val="35"/>
        </w:numPr>
        <w:tabs>
          <w:tab w:val="left" w:pos="0"/>
        </w:tabs>
        <w:jc w:val="both"/>
        <w:rPr>
          <w:rFonts w:ascii="Calibri" w:hAnsi="Calibri" w:cs="Calibri"/>
          <w:sz w:val="22"/>
          <w:szCs w:val="22"/>
        </w:rPr>
      </w:pPr>
      <w:r w:rsidRPr="00FC059F">
        <w:rPr>
          <w:rFonts w:ascii="Calibri" w:hAnsi="Calibri" w:cs="Calibri"/>
          <w:sz w:val="22"/>
          <w:szCs w:val="22"/>
        </w:rPr>
        <w:t>Hold fortnightly meetings with Headteacher (Attendance Lead). During these meetings, pupils whose attendance is less than 95% are discussed for either school action or referral to the Education Welfare Officer</w:t>
      </w:r>
    </w:p>
    <w:p w14:paraId="7D5AEB73" w14:textId="77777777" w:rsidR="006B014B" w:rsidRPr="00FC059F" w:rsidRDefault="00303BE4" w:rsidP="00303BE4">
      <w:pPr>
        <w:numPr>
          <w:ilvl w:val="0"/>
          <w:numId w:val="35"/>
        </w:numPr>
        <w:tabs>
          <w:tab w:val="left" w:pos="0"/>
        </w:tabs>
        <w:jc w:val="both"/>
        <w:rPr>
          <w:rFonts w:ascii="Calibri" w:hAnsi="Calibri" w:cs="Calibri"/>
          <w:sz w:val="22"/>
          <w:szCs w:val="22"/>
        </w:rPr>
      </w:pPr>
      <w:r w:rsidRPr="00FC059F">
        <w:rPr>
          <w:rFonts w:ascii="Calibri" w:hAnsi="Calibri" w:cs="Calibri"/>
          <w:sz w:val="22"/>
          <w:szCs w:val="22"/>
        </w:rPr>
        <w:t>Invite parents to the school for a meeting to discuss attendance concerns, issue</w:t>
      </w:r>
      <w:r w:rsidR="00335285" w:rsidRPr="00FC059F">
        <w:rPr>
          <w:rFonts w:ascii="Calibri" w:hAnsi="Calibri" w:cs="Calibri"/>
          <w:sz w:val="22"/>
          <w:szCs w:val="22"/>
        </w:rPr>
        <w:t xml:space="preserve"> </w:t>
      </w:r>
      <w:r w:rsidRPr="00FC059F">
        <w:rPr>
          <w:rFonts w:ascii="Calibri" w:hAnsi="Calibri" w:cs="Calibri"/>
          <w:sz w:val="22"/>
          <w:szCs w:val="22"/>
        </w:rPr>
        <w:t>warnings or complete Penalty Notice Request forms in respect of unauthorised absence.</w:t>
      </w:r>
    </w:p>
    <w:p w14:paraId="2407A519" w14:textId="77777777" w:rsidR="00F35405" w:rsidRPr="00FC059F" w:rsidRDefault="00F35405" w:rsidP="00303BE4">
      <w:pPr>
        <w:numPr>
          <w:ilvl w:val="0"/>
          <w:numId w:val="35"/>
        </w:numPr>
        <w:tabs>
          <w:tab w:val="left" w:pos="0"/>
        </w:tabs>
        <w:jc w:val="both"/>
        <w:rPr>
          <w:rFonts w:ascii="Calibri" w:hAnsi="Calibri" w:cs="Calibri"/>
          <w:sz w:val="22"/>
          <w:szCs w:val="22"/>
        </w:rPr>
      </w:pPr>
      <w:r w:rsidRPr="00FC059F">
        <w:rPr>
          <w:rFonts w:ascii="Calibri" w:hAnsi="Calibri" w:cs="Calibri"/>
          <w:sz w:val="22"/>
          <w:szCs w:val="22"/>
        </w:rPr>
        <w:t>Prepare termly reports for Governors</w:t>
      </w:r>
    </w:p>
    <w:p w14:paraId="54556F8C" w14:textId="77777777" w:rsidR="00F35405" w:rsidRPr="00014940" w:rsidRDefault="00F35405" w:rsidP="00F35405">
      <w:pPr>
        <w:tabs>
          <w:tab w:val="left" w:pos="0"/>
        </w:tabs>
        <w:jc w:val="both"/>
        <w:rPr>
          <w:rFonts w:ascii="Calibri" w:hAnsi="Calibri" w:cs="Calibri"/>
          <w:sz w:val="22"/>
          <w:szCs w:val="22"/>
        </w:rPr>
      </w:pPr>
      <w:r w:rsidRPr="00014940">
        <w:rPr>
          <w:rFonts w:ascii="Calibri" w:hAnsi="Calibri" w:cs="Calibri"/>
          <w:sz w:val="22"/>
          <w:szCs w:val="22"/>
        </w:rPr>
        <w:lastRenderedPageBreak/>
        <w:t xml:space="preserve">The School uses WPA Education Welfare Services to support Attendance Monitoring </w:t>
      </w:r>
    </w:p>
    <w:tbl>
      <w:tblPr>
        <w:tblW w:w="0" w:type="auto"/>
        <w:tblCellMar>
          <w:left w:w="0" w:type="dxa"/>
          <w:right w:w="0" w:type="dxa"/>
        </w:tblCellMar>
        <w:tblLook w:val="04A0" w:firstRow="1" w:lastRow="0" w:firstColumn="1" w:lastColumn="0" w:noHBand="0" w:noVBand="1"/>
      </w:tblPr>
      <w:tblGrid>
        <w:gridCol w:w="2812"/>
      </w:tblGrid>
      <w:tr w:rsidR="00F35405" w:rsidRPr="00014940" w14:paraId="161379A9" w14:textId="77777777" w:rsidTr="00F35405">
        <w:tc>
          <w:tcPr>
            <w:tcW w:w="0" w:type="auto"/>
            <w:vAlign w:val="center"/>
            <w:hideMark/>
          </w:tcPr>
          <w:p w14:paraId="6CA521ED" w14:textId="77777777" w:rsidR="00F35405" w:rsidRPr="00014940" w:rsidRDefault="00F35405" w:rsidP="00F35405">
            <w:pPr>
              <w:spacing w:line="240" w:lineRule="atLeast"/>
              <w:rPr>
                <w:rFonts w:ascii="Calibri" w:hAnsi="Calibri" w:cs="Calibri"/>
                <w:sz w:val="22"/>
                <w:szCs w:val="22"/>
                <w:lang w:eastAsia="en-GB"/>
              </w:rPr>
            </w:pPr>
            <w:hyperlink r:id="rId16" w:history="1">
              <w:r w:rsidRPr="00014940">
                <w:rPr>
                  <w:rFonts w:ascii="Calibri" w:hAnsi="Calibri" w:cs="Calibri"/>
                  <w:color w:val="0000FF"/>
                  <w:sz w:val="22"/>
                  <w:szCs w:val="22"/>
                  <w:u w:val="single"/>
                  <w:bdr w:val="none" w:sz="0" w:space="0" w:color="auto" w:frame="1"/>
                  <w:lang w:eastAsia="en-GB"/>
                </w:rPr>
                <w:t>www.school-attendance.org.uk</w:t>
              </w:r>
            </w:hyperlink>
          </w:p>
        </w:tc>
      </w:tr>
    </w:tbl>
    <w:p w14:paraId="042F05EA" w14:textId="77777777" w:rsidR="00F35405" w:rsidRPr="00014940" w:rsidRDefault="00F35405" w:rsidP="00F35405">
      <w:pPr>
        <w:tabs>
          <w:tab w:val="left" w:pos="0"/>
        </w:tabs>
        <w:jc w:val="both"/>
        <w:rPr>
          <w:rFonts w:ascii="Calibri" w:hAnsi="Calibri" w:cs="Calibri"/>
          <w:sz w:val="22"/>
          <w:szCs w:val="22"/>
        </w:rPr>
      </w:pPr>
    </w:p>
    <w:p w14:paraId="1B029A5B" w14:textId="77777777" w:rsidR="00F35405" w:rsidRPr="00014940" w:rsidRDefault="008D7E55" w:rsidP="00F35405">
      <w:pPr>
        <w:tabs>
          <w:tab w:val="left" w:pos="0"/>
        </w:tabs>
        <w:jc w:val="both"/>
        <w:rPr>
          <w:rFonts w:ascii="Calibri" w:hAnsi="Calibri" w:cs="Calibri"/>
          <w:sz w:val="22"/>
          <w:szCs w:val="22"/>
        </w:rPr>
      </w:pPr>
      <w:r w:rsidRPr="00014940">
        <w:rPr>
          <w:rFonts w:ascii="Calibri" w:hAnsi="Calibri" w:cs="Calibri"/>
          <w:sz w:val="22"/>
          <w:szCs w:val="22"/>
        </w:rPr>
        <w:t xml:space="preserve">Victoria Sutherland </w:t>
      </w:r>
      <w:r w:rsidR="00F35405" w:rsidRPr="00014940">
        <w:rPr>
          <w:rFonts w:ascii="Calibri" w:hAnsi="Calibri" w:cs="Calibri"/>
          <w:sz w:val="22"/>
          <w:szCs w:val="22"/>
        </w:rPr>
        <w:t xml:space="preserve">is the named Education Welfare Officer. She can be contacted via email: </w:t>
      </w:r>
      <w:hyperlink r:id="rId17" w:history="1">
        <w:r w:rsidRPr="00014940">
          <w:rPr>
            <w:rStyle w:val="Hyperlink"/>
            <w:rFonts w:ascii="Calibri" w:hAnsi="Calibri" w:cs="Calibri"/>
            <w:sz w:val="22"/>
            <w:szCs w:val="22"/>
          </w:rPr>
          <w:t>vsutherland@school-attendance.otg.uk</w:t>
        </w:r>
      </w:hyperlink>
      <w:r w:rsidRPr="00014940">
        <w:rPr>
          <w:rFonts w:ascii="Calibri" w:hAnsi="Calibri" w:cs="Calibri"/>
          <w:sz w:val="22"/>
          <w:szCs w:val="22"/>
        </w:rPr>
        <w:t xml:space="preserve"> mobile: 07442 662372</w:t>
      </w:r>
    </w:p>
    <w:p w14:paraId="4DE85F50" w14:textId="77777777" w:rsidR="00F35405" w:rsidRPr="00014940" w:rsidRDefault="00F35405" w:rsidP="00F35405">
      <w:pPr>
        <w:tabs>
          <w:tab w:val="left" w:pos="0"/>
        </w:tabs>
        <w:jc w:val="both"/>
        <w:rPr>
          <w:rFonts w:ascii="Calibri" w:hAnsi="Calibri" w:cs="Calibri"/>
          <w:sz w:val="22"/>
          <w:szCs w:val="22"/>
        </w:rPr>
      </w:pPr>
    </w:p>
    <w:p w14:paraId="669D5A20" w14:textId="77777777" w:rsidR="00F35405" w:rsidRPr="00AE4A98" w:rsidRDefault="00F35405" w:rsidP="00F35405">
      <w:pPr>
        <w:tabs>
          <w:tab w:val="left" w:pos="0"/>
        </w:tabs>
        <w:jc w:val="both"/>
        <w:rPr>
          <w:rFonts w:ascii="Calibri" w:hAnsi="Calibri" w:cs="Calibri"/>
          <w:sz w:val="22"/>
          <w:szCs w:val="22"/>
          <w:highlight w:val="yellow"/>
        </w:rPr>
      </w:pPr>
    </w:p>
    <w:p w14:paraId="3D976434" w14:textId="77777777" w:rsidR="009A3A3E" w:rsidRPr="00AE4A98" w:rsidRDefault="006B014B" w:rsidP="004F592F">
      <w:pPr>
        <w:tabs>
          <w:tab w:val="left" w:pos="0"/>
        </w:tabs>
        <w:jc w:val="both"/>
        <w:rPr>
          <w:rFonts w:ascii="Calibri" w:hAnsi="Calibri" w:cs="Calibri"/>
          <w:b/>
          <w:sz w:val="22"/>
          <w:szCs w:val="22"/>
        </w:rPr>
      </w:pPr>
      <w:r w:rsidRPr="00AE4A98">
        <w:rPr>
          <w:rFonts w:ascii="Calibri" w:hAnsi="Calibri" w:cs="Calibri"/>
          <w:b/>
          <w:sz w:val="22"/>
          <w:szCs w:val="22"/>
        </w:rPr>
        <w:t>For the School L</w:t>
      </w:r>
      <w:r w:rsidR="009A3A3E" w:rsidRPr="00AE4A98">
        <w:rPr>
          <w:rFonts w:ascii="Calibri" w:hAnsi="Calibri" w:cs="Calibri"/>
          <w:b/>
          <w:sz w:val="22"/>
          <w:szCs w:val="22"/>
        </w:rPr>
        <w:t>eadership team</w:t>
      </w:r>
    </w:p>
    <w:p w14:paraId="73EBEBEA" w14:textId="77777777" w:rsidR="00F35405" w:rsidRPr="00014940" w:rsidRDefault="009A3A3E" w:rsidP="00F35405">
      <w:pPr>
        <w:numPr>
          <w:ilvl w:val="0"/>
          <w:numId w:val="2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 xml:space="preserve">Ensure that the learning environment on offer to pupils, creates the foundations for excellent </w:t>
      </w:r>
      <w:r w:rsidRPr="00014940">
        <w:rPr>
          <w:rFonts w:ascii="Calibri" w:eastAsia="Calibri" w:hAnsi="Calibri" w:cs="Calibri"/>
          <w:sz w:val="22"/>
          <w:szCs w:val="22"/>
          <w:lang w:val="en-US"/>
        </w:rPr>
        <w:t xml:space="preserve">attendance and punctuality </w:t>
      </w:r>
    </w:p>
    <w:p w14:paraId="3CC665B8" w14:textId="77777777" w:rsidR="009A3A3E" w:rsidRPr="00014940" w:rsidRDefault="00F35405" w:rsidP="00F35405">
      <w:pPr>
        <w:numPr>
          <w:ilvl w:val="0"/>
          <w:numId w:val="24"/>
        </w:numPr>
        <w:tabs>
          <w:tab w:val="left" w:pos="0"/>
        </w:tabs>
        <w:jc w:val="both"/>
        <w:rPr>
          <w:rFonts w:ascii="Calibri" w:eastAsia="Calibri" w:hAnsi="Calibri" w:cs="Calibri"/>
          <w:sz w:val="22"/>
          <w:szCs w:val="22"/>
          <w:lang w:val="en-US"/>
        </w:rPr>
      </w:pPr>
      <w:r w:rsidRPr="00014940">
        <w:rPr>
          <w:rFonts w:ascii="Calibri" w:eastAsia="Calibri" w:hAnsi="Calibri" w:cs="Calibri"/>
          <w:sz w:val="22"/>
          <w:szCs w:val="22"/>
          <w:lang w:val="en-US"/>
        </w:rPr>
        <w:t xml:space="preserve">Deliver targeted intervention and support to pupils and families </w:t>
      </w:r>
    </w:p>
    <w:p w14:paraId="22392B79" w14:textId="77777777" w:rsidR="009A3A3E" w:rsidRPr="00AE4A98" w:rsidRDefault="009A3A3E" w:rsidP="004F592F">
      <w:pPr>
        <w:numPr>
          <w:ilvl w:val="0"/>
          <w:numId w:val="24"/>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To ensure that Academy expectations in regards to this policy on attendance and punctuality is communicated clearly to all stakeholders</w:t>
      </w:r>
    </w:p>
    <w:p w14:paraId="06457C74" w14:textId="77777777" w:rsidR="005623EA" w:rsidRPr="00AE4A98" w:rsidRDefault="005623EA" w:rsidP="005623EA">
      <w:pPr>
        <w:tabs>
          <w:tab w:val="left" w:pos="0"/>
        </w:tabs>
        <w:jc w:val="both"/>
        <w:rPr>
          <w:rFonts w:ascii="Calibri" w:hAnsi="Calibri" w:cs="Calibri"/>
          <w:b/>
          <w:sz w:val="22"/>
          <w:szCs w:val="22"/>
        </w:rPr>
      </w:pPr>
    </w:p>
    <w:p w14:paraId="32C42A29" w14:textId="77777777" w:rsidR="005623EA" w:rsidRPr="00AE4A98" w:rsidRDefault="005623EA" w:rsidP="005623EA">
      <w:pPr>
        <w:tabs>
          <w:tab w:val="left" w:pos="0"/>
        </w:tabs>
        <w:jc w:val="both"/>
        <w:rPr>
          <w:rFonts w:ascii="Calibri" w:hAnsi="Calibri" w:cs="Calibri"/>
          <w:b/>
          <w:sz w:val="22"/>
          <w:szCs w:val="22"/>
        </w:rPr>
      </w:pPr>
      <w:r w:rsidRPr="00AE4A98">
        <w:rPr>
          <w:rFonts w:ascii="Calibri" w:hAnsi="Calibri" w:cs="Calibri"/>
          <w:b/>
          <w:sz w:val="22"/>
          <w:szCs w:val="22"/>
        </w:rPr>
        <w:t>For Headteacher</w:t>
      </w:r>
    </w:p>
    <w:p w14:paraId="2A922D54" w14:textId="77777777" w:rsidR="005623EA" w:rsidRPr="00AE4A98" w:rsidRDefault="005623EA" w:rsidP="005623EA">
      <w:pPr>
        <w:numPr>
          <w:ilvl w:val="0"/>
          <w:numId w:val="24"/>
        </w:numPr>
        <w:tabs>
          <w:tab w:val="left" w:pos="0"/>
        </w:tabs>
        <w:jc w:val="both"/>
        <w:rPr>
          <w:rFonts w:ascii="Calibri" w:eastAsia="Calibri" w:hAnsi="Calibri" w:cs="Calibri"/>
          <w:sz w:val="22"/>
          <w:szCs w:val="22"/>
          <w:lang w:val="en-US"/>
        </w:rPr>
      </w:pPr>
      <w:r w:rsidRPr="00014940">
        <w:rPr>
          <w:rFonts w:ascii="Calibri" w:eastAsia="Calibri" w:hAnsi="Calibri" w:cs="Calibri"/>
          <w:sz w:val="22"/>
          <w:szCs w:val="22"/>
          <w:lang w:val="en-US"/>
        </w:rPr>
        <w:t>Headteacher, (as Senior Attendance Champion) to</w:t>
      </w:r>
      <w:r w:rsidRPr="00AE4A98">
        <w:rPr>
          <w:rFonts w:ascii="Calibri" w:eastAsia="Calibri" w:hAnsi="Calibri" w:cs="Calibri"/>
          <w:sz w:val="22"/>
          <w:szCs w:val="22"/>
          <w:lang w:val="en-US"/>
        </w:rPr>
        <w:t xml:space="preserve"> co-ordinate and monitor the policy and procedures for attendance and punctuality throughout the school </w:t>
      </w:r>
    </w:p>
    <w:p w14:paraId="44E1BF77" w14:textId="77777777" w:rsidR="005623EA" w:rsidRPr="00AE4A98" w:rsidRDefault="005623EA" w:rsidP="005623EA">
      <w:pPr>
        <w:numPr>
          <w:ilvl w:val="0"/>
          <w:numId w:val="24"/>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To raise the profile and importance of attendance and punctuality, for example, through the assemblies, newsletters and the reward systems that are put in place</w:t>
      </w:r>
    </w:p>
    <w:p w14:paraId="237B0ACE" w14:textId="77777777" w:rsidR="005623EA" w:rsidRPr="00AE4A98" w:rsidRDefault="005623EA" w:rsidP="005623EA">
      <w:pPr>
        <w:numPr>
          <w:ilvl w:val="0"/>
          <w:numId w:val="24"/>
        </w:numPr>
        <w:tabs>
          <w:tab w:val="left" w:pos="0"/>
        </w:tabs>
        <w:jc w:val="both"/>
        <w:rPr>
          <w:rFonts w:ascii="Calibri" w:eastAsia="Calibri" w:hAnsi="Calibri" w:cs="Calibri"/>
          <w:b/>
          <w:sz w:val="22"/>
          <w:szCs w:val="22"/>
          <w:lang w:val="en-US"/>
        </w:rPr>
      </w:pPr>
      <w:r w:rsidRPr="00AE4A98">
        <w:rPr>
          <w:rFonts w:ascii="Calibri" w:eastAsia="Calibri" w:hAnsi="Calibri" w:cs="Calibri"/>
          <w:sz w:val="22"/>
          <w:szCs w:val="22"/>
          <w:lang w:val="en-US"/>
        </w:rPr>
        <w:t>To analyse and act swiftly in response to report data on attendance and punctuality</w:t>
      </w:r>
    </w:p>
    <w:p w14:paraId="425A3AC1" w14:textId="77777777" w:rsidR="005623EA" w:rsidRPr="00014940" w:rsidRDefault="005623EA" w:rsidP="005623EA">
      <w:pPr>
        <w:numPr>
          <w:ilvl w:val="0"/>
          <w:numId w:val="24"/>
        </w:numPr>
        <w:tabs>
          <w:tab w:val="left" w:pos="0"/>
        </w:tabs>
        <w:jc w:val="both"/>
        <w:rPr>
          <w:rFonts w:ascii="Calibri" w:eastAsia="Calibri" w:hAnsi="Calibri" w:cs="Calibri"/>
          <w:b/>
          <w:sz w:val="22"/>
          <w:szCs w:val="22"/>
          <w:lang w:val="en-US"/>
        </w:rPr>
      </w:pPr>
      <w:r w:rsidRPr="00014940">
        <w:rPr>
          <w:rFonts w:ascii="Calibri" w:eastAsia="Calibri" w:hAnsi="Calibri" w:cs="Calibri"/>
          <w:sz w:val="22"/>
          <w:szCs w:val="22"/>
          <w:lang w:val="en-US"/>
        </w:rPr>
        <w:t>Support staff with monitoring the attendance of individual pupils</w:t>
      </w:r>
    </w:p>
    <w:p w14:paraId="1A8CE79D" w14:textId="77777777" w:rsidR="005623EA" w:rsidRPr="00014940" w:rsidRDefault="005623EA" w:rsidP="005623EA">
      <w:pPr>
        <w:numPr>
          <w:ilvl w:val="0"/>
          <w:numId w:val="24"/>
        </w:numPr>
        <w:tabs>
          <w:tab w:val="left" w:pos="0"/>
        </w:tabs>
        <w:jc w:val="both"/>
        <w:rPr>
          <w:rFonts w:ascii="Calibri" w:eastAsia="Calibri" w:hAnsi="Calibri" w:cs="Calibri"/>
          <w:b/>
          <w:sz w:val="22"/>
          <w:szCs w:val="22"/>
          <w:lang w:val="en-US"/>
        </w:rPr>
      </w:pPr>
      <w:r w:rsidRPr="00014940">
        <w:rPr>
          <w:rFonts w:ascii="Calibri" w:eastAsia="Calibri" w:hAnsi="Calibri" w:cs="Calibri"/>
          <w:sz w:val="22"/>
          <w:szCs w:val="22"/>
          <w:lang w:val="en-US"/>
        </w:rPr>
        <w:t xml:space="preserve">Monitor the impact of any implemented attendance strategies </w:t>
      </w:r>
    </w:p>
    <w:p w14:paraId="2A9E4249" w14:textId="77777777" w:rsidR="005623EA" w:rsidRPr="00014940" w:rsidRDefault="005623EA" w:rsidP="005623EA">
      <w:pPr>
        <w:numPr>
          <w:ilvl w:val="0"/>
          <w:numId w:val="24"/>
        </w:numPr>
        <w:tabs>
          <w:tab w:val="left" w:pos="0"/>
        </w:tabs>
        <w:jc w:val="both"/>
        <w:rPr>
          <w:rFonts w:ascii="Calibri" w:eastAsia="Calibri" w:hAnsi="Calibri" w:cs="Calibri"/>
          <w:b/>
          <w:sz w:val="22"/>
          <w:szCs w:val="22"/>
          <w:lang w:val="en-US"/>
        </w:rPr>
      </w:pPr>
      <w:r w:rsidRPr="00014940">
        <w:rPr>
          <w:rFonts w:ascii="Calibri" w:eastAsia="Calibri" w:hAnsi="Calibri" w:cs="Calibri"/>
          <w:sz w:val="22"/>
          <w:szCs w:val="22"/>
          <w:lang w:val="en-US"/>
        </w:rPr>
        <w:t>Report school level absence data to Governing Body</w:t>
      </w:r>
    </w:p>
    <w:p w14:paraId="1461B29B" w14:textId="77777777" w:rsidR="005623EA" w:rsidRPr="00AE4A98" w:rsidRDefault="00F35405" w:rsidP="005623EA">
      <w:pPr>
        <w:numPr>
          <w:ilvl w:val="0"/>
          <w:numId w:val="2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Evaluate</w:t>
      </w:r>
      <w:r w:rsidR="005623EA" w:rsidRPr="00AE4A98">
        <w:rPr>
          <w:rFonts w:ascii="Calibri" w:eastAsia="Calibri" w:hAnsi="Calibri" w:cs="Calibri"/>
          <w:sz w:val="22"/>
          <w:szCs w:val="22"/>
          <w:lang w:val="en-US"/>
        </w:rPr>
        <w:t xml:space="preserve"> and monitoring expectations and processes</w:t>
      </w:r>
    </w:p>
    <w:p w14:paraId="030D8DBF" w14:textId="77777777" w:rsidR="005623EA" w:rsidRPr="00AE4A98" w:rsidRDefault="00F35405" w:rsidP="005623EA">
      <w:pPr>
        <w:numPr>
          <w:ilvl w:val="0"/>
          <w:numId w:val="2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Have</w:t>
      </w:r>
      <w:r w:rsidR="005623EA" w:rsidRPr="00AE4A98">
        <w:rPr>
          <w:rFonts w:ascii="Calibri" w:eastAsia="Calibri" w:hAnsi="Calibri" w:cs="Calibri"/>
          <w:sz w:val="22"/>
          <w:szCs w:val="22"/>
          <w:lang w:val="en-US"/>
        </w:rPr>
        <w:t xml:space="preserve"> an oversight of data analysis</w:t>
      </w:r>
    </w:p>
    <w:p w14:paraId="3A039D06" w14:textId="77777777" w:rsidR="005623EA" w:rsidRPr="00AE4A98" w:rsidRDefault="00F35405" w:rsidP="005623EA">
      <w:pPr>
        <w:numPr>
          <w:ilvl w:val="0"/>
          <w:numId w:val="2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Devise</w:t>
      </w:r>
      <w:r w:rsidR="005623EA" w:rsidRPr="00AE4A98">
        <w:rPr>
          <w:rFonts w:ascii="Calibri" w:eastAsia="Calibri" w:hAnsi="Calibri" w:cs="Calibri"/>
          <w:sz w:val="22"/>
          <w:szCs w:val="22"/>
          <w:lang w:val="en-US"/>
        </w:rPr>
        <w:t xml:space="preserve"> specific strategies to address areas of poor attendance identified through data</w:t>
      </w:r>
    </w:p>
    <w:p w14:paraId="37ABB158" w14:textId="77777777" w:rsidR="005623EA" w:rsidRPr="00AE4A98" w:rsidRDefault="00F35405" w:rsidP="005623EA">
      <w:pPr>
        <w:numPr>
          <w:ilvl w:val="0"/>
          <w:numId w:val="24"/>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Arrange</w:t>
      </w:r>
      <w:r w:rsidR="005623EA" w:rsidRPr="00AE4A98">
        <w:rPr>
          <w:rFonts w:ascii="Calibri" w:eastAsia="Calibri" w:hAnsi="Calibri" w:cs="Calibri"/>
          <w:sz w:val="22"/>
          <w:szCs w:val="22"/>
          <w:lang w:val="en-US"/>
        </w:rPr>
        <w:t xml:space="preserve"> calls and meetings with parents to discuss attendance issues</w:t>
      </w:r>
    </w:p>
    <w:p w14:paraId="50BF565C" w14:textId="77777777" w:rsidR="00167462" w:rsidRPr="00AE4A98" w:rsidRDefault="00167462" w:rsidP="00167462">
      <w:pPr>
        <w:tabs>
          <w:tab w:val="left" w:pos="0"/>
        </w:tabs>
        <w:jc w:val="both"/>
        <w:rPr>
          <w:rFonts w:ascii="Calibri" w:eastAsia="Calibri" w:hAnsi="Calibri" w:cs="Calibri"/>
          <w:sz w:val="22"/>
          <w:szCs w:val="22"/>
          <w:lang w:val="en-US"/>
        </w:rPr>
      </w:pPr>
    </w:p>
    <w:p w14:paraId="5760D5A5" w14:textId="77777777" w:rsidR="00167462" w:rsidRPr="00AE4A98" w:rsidRDefault="001E41B7" w:rsidP="00167462">
      <w:pPr>
        <w:tabs>
          <w:tab w:val="left" w:pos="0"/>
        </w:tabs>
        <w:jc w:val="both"/>
        <w:rPr>
          <w:rFonts w:ascii="Calibri" w:eastAsia="Calibri" w:hAnsi="Calibri" w:cs="Calibri"/>
          <w:color w:val="000000"/>
          <w:sz w:val="22"/>
          <w:szCs w:val="22"/>
          <w:lang w:val="en-US"/>
        </w:rPr>
      </w:pPr>
      <w:r w:rsidRPr="00014940">
        <w:rPr>
          <w:rFonts w:ascii="Calibri" w:eastAsia="Calibri" w:hAnsi="Calibri" w:cs="Calibri"/>
          <w:color w:val="000000"/>
          <w:sz w:val="22"/>
          <w:szCs w:val="22"/>
          <w:lang w:val="en-US"/>
        </w:rPr>
        <w:t>Senior Attendance Champio</w:t>
      </w:r>
      <w:r w:rsidR="00D9762D" w:rsidRPr="00014940">
        <w:rPr>
          <w:rFonts w:ascii="Calibri" w:eastAsia="Calibri" w:hAnsi="Calibri" w:cs="Calibri"/>
          <w:color w:val="000000"/>
          <w:sz w:val="22"/>
          <w:szCs w:val="22"/>
          <w:lang w:val="en-US"/>
        </w:rPr>
        <w:t>n</w:t>
      </w:r>
      <w:r w:rsidRPr="00014940">
        <w:rPr>
          <w:rFonts w:ascii="Calibri" w:eastAsia="Calibri" w:hAnsi="Calibri" w:cs="Calibri"/>
          <w:color w:val="000000"/>
          <w:sz w:val="22"/>
          <w:szCs w:val="22"/>
          <w:lang w:val="en-US"/>
        </w:rPr>
        <w:t xml:space="preserve">: </w:t>
      </w:r>
      <w:r w:rsidR="00167462" w:rsidRPr="00014940">
        <w:rPr>
          <w:rFonts w:ascii="Calibri" w:eastAsia="Calibri" w:hAnsi="Calibri" w:cs="Calibri"/>
          <w:color w:val="000000"/>
          <w:sz w:val="22"/>
          <w:szCs w:val="22"/>
          <w:lang w:val="en-US"/>
        </w:rPr>
        <w:t>The</w:t>
      </w:r>
      <w:r w:rsidR="00167462" w:rsidRPr="00AE4A98">
        <w:rPr>
          <w:rFonts w:ascii="Calibri" w:eastAsia="Calibri" w:hAnsi="Calibri" w:cs="Calibri"/>
          <w:color w:val="000000"/>
          <w:sz w:val="22"/>
          <w:szCs w:val="22"/>
          <w:lang w:val="en-US"/>
        </w:rPr>
        <w:t xml:space="preserve"> designated senior leader responsible for attendance is </w:t>
      </w:r>
      <w:r w:rsidR="009E527F">
        <w:rPr>
          <w:rFonts w:ascii="Calibri" w:eastAsia="Calibri" w:hAnsi="Calibri" w:cs="Calibri"/>
          <w:color w:val="000000"/>
          <w:sz w:val="22"/>
          <w:szCs w:val="22"/>
          <w:lang w:val="en-US"/>
        </w:rPr>
        <w:t>Jenny Dabell</w:t>
      </w:r>
      <w:r w:rsidR="00A66980" w:rsidRPr="00AE4A98">
        <w:rPr>
          <w:rFonts w:ascii="Calibri" w:eastAsia="Calibri" w:hAnsi="Calibri" w:cs="Calibri"/>
          <w:color w:val="000000"/>
          <w:sz w:val="22"/>
          <w:szCs w:val="22"/>
          <w:lang w:val="en-US"/>
        </w:rPr>
        <w:t>- Headteacher</w:t>
      </w:r>
      <w:r w:rsidR="00167462" w:rsidRPr="00AE4A98">
        <w:rPr>
          <w:rFonts w:ascii="Calibri" w:eastAsia="Calibri" w:hAnsi="Calibri" w:cs="Calibri"/>
          <w:color w:val="000000"/>
          <w:sz w:val="22"/>
          <w:szCs w:val="22"/>
          <w:lang w:val="en-US"/>
        </w:rPr>
        <w:t xml:space="preserve"> and can be contacted via </w:t>
      </w:r>
      <w:hyperlink r:id="rId18" w:history="1">
        <w:r w:rsidR="008D7E55" w:rsidRPr="00483847">
          <w:rPr>
            <w:rStyle w:val="Hyperlink"/>
            <w:rFonts w:ascii="Calibri" w:eastAsia="Calibri" w:hAnsi="Calibri" w:cs="Calibri"/>
            <w:sz w:val="22"/>
            <w:szCs w:val="22"/>
            <w:lang w:val="en-US"/>
          </w:rPr>
          <w:t>jdabell@partnersinlearning.co.uk</w:t>
        </w:r>
      </w:hyperlink>
      <w:r w:rsidR="008D7E55">
        <w:rPr>
          <w:rFonts w:ascii="Calibri" w:eastAsia="Calibri" w:hAnsi="Calibri" w:cs="Calibri"/>
          <w:color w:val="000000"/>
          <w:sz w:val="22"/>
          <w:szCs w:val="22"/>
          <w:lang w:val="en-US"/>
        </w:rPr>
        <w:t xml:space="preserve"> 01342 321572</w:t>
      </w:r>
    </w:p>
    <w:p w14:paraId="38F10D0F" w14:textId="77777777" w:rsidR="00167462" w:rsidRPr="00AE4A98" w:rsidRDefault="00167462" w:rsidP="00167462">
      <w:pPr>
        <w:tabs>
          <w:tab w:val="left" w:pos="0"/>
        </w:tabs>
        <w:jc w:val="both"/>
        <w:rPr>
          <w:rFonts w:ascii="Calibri" w:eastAsia="Calibri" w:hAnsi="Calibri" w:cs="Calibri"/>
          <w:b/>
          <w:sz w:val="22"/>
          <w:szCs w:val="22"/>
          <w:lang w:val="en-US"/>
        </w:rPr>
      </w:pPr>
    </w:p>
    <w:p w14:paraId="128EC46E" w14:textId="77777777" w:rsidR="009A3A3E" w:rsidRPr="00AE4A98" w:rsidRDefault="009A3A3E" w:rsidP="004F592F">
      <w:pPr>
        <w:tabs>
          <w:tab w:val="left" w:pos="0"/>
        </w:tabs>
        <w:jc w:val="both"/>
        <w:rPr>
          <w:rFonts w:ascii="Calibri" w:eastAsia="Calibri" w:hAnsi="Calibri" w:cs="Calibri"/>
          <w:b/>
          <w:sz w:val="22"/>
          <w:szCs w:val="22"/>
          <w:lang w:val="en-US"/>
        </w:rPr>
      </w:pPr>
    </w:p>
    <w:p w14:paraId="0A126A7C"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b/>
          <w:sz w:val="22"/>
          <w:szCs w:val="22"/>
        </w:rPr>
        <w:t xml:space="preserve">For the Governors </w:t>
      </w:r>
    </w:p>
    <w:p w14:paraId="7F8BC533" w14:textId="77777777" w:rsidR="00303BE4" w:rsidRPr="00AE4A98" w:rsidRDefault="009A3A3E" w:rsidP="004F592F">
      <w:pPr>
        <w:numPr>
          <w:ilvl w:val="0"/>
          <w:numId w:val="25"/>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To review and agree the Attendance and Punctuality Policy.</w:t>
      </w:r>
    </w:p>
    <w:p w14:paraId="30193189" w14:textId="77777777" w:rsidR="009A3A3E" w:rsidRPr="00AE4A98" w:rsidRDefault="00303BE4" w:rsidP="004F592F">
      <w:pPr>
        <w:numPr>
          <w:ilvl w:val="0"/>
          <w:numId w:val="25"/>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Ensure school staff receive training on attendance</w:t>
      </w:r>
    </w:p>
    <w:p w14:paraId="518E1FEC" w14:textId="77777777" w:rsidR="009A3A3E" w:rsidRPr="00AE4A98" w:rsidRDefault="009A3A3E" w:rsidP="004F592F">
      <w:pPr>
        <w:numPr>
          <w:ilvl w:val="0"/>
          <w:numId w:val="25"/>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To annually agree attendance targets.</w:t>
      </w:r>
    </w:p>
    <w:p w14:paraId="546B81B1" w14:textId="77777777" w:rsidR="009A3A3E" w:rsidRPr="00AE4A98" w:rsidRDefault="009A3A3E" w:rsidP="004F592F">
      <w:pPr>
        <w:numPr>
          <w:ilvl w:val="0"/>
          <w:numId w:val="25"/>
        </w:numPr>
        <w:tabs>
          <w:tab w:val="left" w:pos="0"/>
        </w:tabs>
        <w:jc w:val="both"/>
        <w:rPr>
          <w:rFonts w:ascii="Calibri" w:eastAsia="Calibri" w:hAnsi="Calibri" w:cs="Calibri"/>
          <w:sz w:val="22"/>
          <w:szCs w:val="22"/>
          <w:lang w:val="en-US"/>
        </w:rPr>
      </w:pPr>
      <w:r w:rsidRPr="00AE4A98">
        <w:rPr>
          <w:rFonts w:ascii="Calibri" w:eastAsia="Calibri" w:hAnsi="Calibri" w:cs="Calibri"/>
          <w:sz w:val="22"/>
          <w:szCs w:val="22"/>
          <w:lang w:val="en-US"/>
        </w:rPr>
        <w:t xml:space="preserve">To take a lead role </w:t>
      </w:r>
      <w:r w:rsidR="00A66980" w:rsidRPr="00AE4A98">
        <w:rPr>
          <w:rFonts w:ascii="Calibri" w:eastAsia="Calibri" w:hAnsi="Calibri" w:cs="Calibri"/>
          <w:sz w:val="22"/>
          <w:szCs w:val="22"/>
          <w:lang w:val="en-US"/>
        </w:rPr>
        <w:t>in supporting the School</w:t>
      </w:r>
      <w:r w:rsidRPr="00AE4A98">
        <w:rPr>
          <w:rFonts w:ascii="Calibri" w:eastAsia="Calibri" w:hAnsi="Calibri" w:cs="Calibri"/>
          <w:sz w:val="22"/>
          <w:szCs w:val="22"/>
          <w:lang w:val="en-US"/>
        </w:rPr>
        <w:t xml:space="preserve"> in the implementation of its approach to attendance and punctuality especially in response to parents in supporting unauthorised absence.</w:t>
      </w:r>
    </w:p>
    <w:p w14:paraId="3B5B3ECA" w14:textId="77777777" w:rsidR="009A3A3E" w:rsidRPr="00AE4A98" w:rsidRDefault="009A3A3E" w:rsidP="004F592F">
      <w:pPr>
        <w:tabs>
          <w:tab w:val="left" w:pos="0"/>
        </w:tabs>
        <w:ind w:left="1080"/>
        <w:jc w:val="both"/>
        <w:rPr>
          <w:rFonts w:ascii="Calibri" w:eastAsia="Calibri" w:hAnsi="Calibri" w:cs="Calibri"/>
          <w:sz w:val="22"/>
          <w:szCs w:val="22"/>
          <w:lang w:val="en-US"/>
        </w:rPr>
      </w:pPr>
    </w:p>
    <w:p w14:paraId="36849CE8" w14:textId="77777777" w:rsidR="00167462" w:rsidRPr="00AE4A98" w:rsidRDefault="00A66980" w:rsidP="00167462">
      <w:pPr>
        <w:tabs>
          <w:tab w:val="left" w:pos="0"/>
        </w:tabs>
        <w:jc w:val="both"/>
        <w:rPr>
          <w:rFonts w:ascii="Calibri" w:eastAsia="Calibri" w:hAnsi="Calibri" w:cs="Calibri"/>
          <w:color w:val="000000"/>
          <w:sz w:val="22"/>
          <w:szCs w:val="22"/>
          <w:lang w:val="en-US"/>
        </w:rPr>
      </w:pPr>
      <w:r w:rsidRPr="00014940">
        <w:rPr>
          <w:rFonts w:ascii="Calibri" w:eastAsia="Calibri" w:hAnsi="Calibri" w:cs="Calibri"/>
          <w:color w:val="000000"/>
          <w:sz w:val="22"/>
          <w:szCs w:val="22"/>
          <w:lang w:val="en-US"/>
        </w:rPr>
        <w:t>The</w:t>
      </w:r>
      <w:r w:rsidR="00167462" w:rsidRPr="00014940">
        <w:rPr>
          <w:rFonts w:ascii="Calibri" w:eastAsia="Calibri" w:hAnsi="Calibri" w:cs="Calibri"/>
          <w:color w:val="000000"/>
          <w:sz w:val="22"/>
          <w:szCs w:val="22"/>
          <w:lang w:val="en-US"/>
        </w:rPr>
        <w:t xml:space="preserve"> link </w:t>
      </w:r>
      <w:r w:rsidRPr="00014940">
        <w:rPr>
          <w:rFonts w:ascii="Calibri" w:eastAsia="Calibri" w:hAnsi="Calibri" w:cs="Calibri"/>
          <w:color w:val="000000"/>
          <w:sz w:val="22"/>
          <w:szCs w:val="22"/>
          <w:lang w:val="en-US"/>
        </w:rPr>
        <w:t>G</w:t>
      </w:r>
      <w:r w:rsidR="00167462" w:rsidRPr="00014940">
        <w:rPr>
          <w:rFonts w:ascii="Calibri" w:eastAsia="Calibri" w:hAnsi="Calibri" w:cs="Calibri"/>
          <w:color w:val="000000"/>
          <w:sz w:val="22"/>
          <w:szCs w:val="22"/>
          <w:lang w:val="en-US"/>
        </w:rPr>
        <w:t>overnor for attendance</w:t>
      </w:r>
      <w:r w:rsidRPr="00014940">
        <w:rPr>
          <w:rFonts w:ascii="Calibri" w:eastAsia="Calibri" w:hAnsi="Calibri" w:cs="Calibri"/>
          <w:color w:val="000000"/>
          <w:sz w:val="22"/>
          <w:szCs w:val="22"/>
          <w:lang w:val="en-US"/>
        </w:rPr>
        <w:t xml:space="preserve"> is </w:t>
      </w:r>
      <w:r w:rsidR="008D7E55" w:rsidRPr="00014940">
        <w:rPr>
          <w:rFonts w:ascii="Calibri" w:eastAsia="Calibri" w:hAnsi="Calibri" w:cs="Calibri"/>
          <w:color w:val="000000"/>
          <w:sz w:val="22"/>
          <w:szCs w:val="22"/>
          <w:lang w:val="en-US"/>
        </w:rPr>
        <w:t>Chris Tomsett</w:t>
      </w:r>
      <w:r w:rsidR="00551171" w:rsidRPr="00AE4A98">
        <w:rPr>
          <w:rFonts w:ascii="Calibri" w:eastAsia="Calibri" w:hAnsi="Calibri" w:cs="Calibri"/>
          <w:color w:val="000000"/>
          <w:sz w:val="22"/>
          <w:szCs w:val="22"/>
          <w:lang w:val="en-US"/>
        </w:rPr>
        <w:t xml:space="preserve"> and can be </w:t>
      </w:r>
      <w:r w:rsidR="001E41B7" w:rsidRPr="00AE4A98">
        <w:rPr>
          <w:rFonts w:ascii="Calibri" w:eastAsia="Calibri" w:hAnsi="Calibri" w:cs="Calibri"/>
          <w:color w:val="000000"/>
          <w:sz w:val="22"/>
          <w:szCs w:val="22"/>
          <w:lang w:val="en-US"/>
        </w:rPr>
        <w:t>contacted</w:t>
      </w:r>
      <w:r w:rsidR="00551171" w:rsidRPr="00AE4A98">
        <w:rPr>
          <w:rFonts w:ascii="Calibri" w:eastAsia="Calibri" w:hAnsi="Calibri" w:cs="Calibri"/>
          <w:color w:val="000000"/>
          <w:sz w:val="22"/>
          <w:szCs w:val="22"/>
          <w:lang w:val="en-US"/>
        </w:rPr>
        <w:t xml:space="preserve"> </w:t>
      </w:r>
      <w:r w:rsidR="001E41B7" w:rsidRPr="00AE4A98">
        <w:rPr>
          <w:rFonts w:ascii="Calibri" w:eastAsia="Calibri" w:hAnsi="Calibri" w:cs="Calibri"/>
          <w:color w:val="000000"/>
          <w:sz w:val="22"/>
          <w:szCs w:val="22"/>
          <w:lang w:val="en-US"/>
        </w:rPr>
        <w:t xml:space="preserve">at </w:t>
      </w:r>
      <w:hyperlink r:id="rId19" w:history="1">
        <w:r w:rsidR="008D7E55" w:rsidRPr="00483847">
          <w:rPr>
            <w:rStyle w:val="Hyperlink"/>
            <w:rFonts w:ascii="Calibri" w:eastAsia="Calibri" w:hAnsi="Calibri" w:cs="Calibri"/>
            <w:sz w:val="22"/>
            <w:szCs w:val="22"/>
            <w:lang w:val="en-US"/>
          </w:rPr>
          <w:t>ctomsett@partnersinlearning.co.uk</w:t>
        </w:r>
      </w:hyperlink>
    </w:p>
    <w:p w14:paraId="18843BBD" w14:textId="77777777" w:rsidR="00FC1AB6" w:rsidRPr="00AE4A98" w:rsidRDefault="00FC1AB6" w:rsidP="00167462">
      <w:pPr>
        <w:tabs>
          <w:tab w:val="left" w:pos="0"/>
        </w:tabs>
        <w:jc w:val="both"/>
        <w:rPr>
          <w:rFonts w:ascii="Calibri" w:eastAsia="Calibri" w:hAnsi="Calibri" w:cs="Calibri"/>
          <w:color w:val="000000"/>
          <w:sz w:val="22"/>
          <w:szCs w:val="22"/>
          <w:lang w:val="en-US"/>
        </w:rPr>
      </w:pPr>
    </w:p>
    <w:p w14:paraId="23F471C4" w14:textId="77777777" w:rsidR="00FC1AB6" w:rsidRPr="00014940" w:rsidRDefault="00FC1AB6" w:rsidP="00167462">
      <w:pPr>
        <w:tabs>
          <w:tab w:val="left" w:pos="0"/>
        </w:tabs>
        <w:jc w:val="both"/>
        <w:rPr>
          <w:rFonts w:ascii="Calibri" w:eastAsia="Calibri" w:hAnsi="Calibri" w:cs="Calibri"/>
          <w:b/>
          <w:color w:val="000000"/>
          <w:sz w:val="22"/>
          <w:szCs w:val="22"/>
          <w:lang w:val="en-US"/>
        </w:rPr>
      </w:pPr>
      <w:r w:rsidRPr="00014940">
        <w:rPr>
          <w:rFonts w:ascii="Calibri" w:eastAsia="Calibri" w:hAnsi="Calibri" w:cs="Calibri"/>
          <w:b/>
          <w:color w:val="000000"/>
          <w:sz w:val="22"/>
          <w:szCs w:val="22"/>
          <w:lang w:val="en-US"/>
        </w:rPr>
        <w:t>RECORDING ATTENDANCE</w:t>
      </w:r>
    </w:p>
    <w:p w14:paraId="73BD3734" w14:textId="77777777" w:rsidR="00FC1AB6" w:rsidRPr="00014940" w:rsidRDefault="00FC1AB6" w:rsidP="00FC1AB6">
      <w:pPr>
        <w:pBdr>
          <w:top w:val="nil"/>
          <w:left w:val="nil"/>
          <w:bottom w:val="nil"/>
          <w:right w:val="nil"/>
          <w:between w:val="nil"/>
        </w:pBdr>
        <w:spacing w:before="240"/>
        <w:rPr>
          <w:rFonts w:ascii="Calibri" w:hAnsi="Calibri" w:cs="Calibri"/>
          <w:b/>
          <w:color w:val="4A86E8"/>
          <w:sz w:val="22"/>
          <w:szCs w:val="22"/>
        </w:rPr>
      </w:pPr>
      <w:r w:rsidRPr="00014940">
        <w:rPr>
          <w:rFonts w:ascii="Calibri" w:eastAsia="Calibri" w:hAnsi="Calibri" w:cs="Calibri"/>
          <w:b/>
          <w:color w:val="000000"/>
          <w:sz w:val="22"/>
          <w:szCs w:val="22"/>
          <w:lang w:val="en-US"/>
        </w:rPr>
        <w:t>Attendance register</w:t>
      </w:r>
      <w:r w:rsidRPr="00014940">
        <w:rPr>
          <w:rFonts w:ascii="Calibri" w:hAnsi="Calibri" w:cs="Calibri"/>
          <w:b/>
          <w:color w:val="4A86E8"/>
          <w:sz w:val="22"/>
          <w:szCs w:val="22"/>
        </w:rPr>
        <w:t xml:space="preserve"> </w:t>
      </w:r>
    </w:p>
    <w:p w14:paraId="3CFBBF46" w14:textId="77777777" w:rsidR="00FC1AB6" w:rsidRPr="00014940" w:rsidRDefault="00FC1AB6" w:rsidP="00FC1AB6">
      <w:pPr>
        <w:ind w:hanging="2"/>
        <w:rPr>
          <w:rFonts w:ascii="Calibri" w:hAnsi="Calibri" w:cs="Calibri"/>
          <w:sz w:val="22"/>
          <w:szCs w:val="22"/>
        </w:rPr>
      </w:pPr>
      <w:r w:rsidRPr="00014940">
        <w:rPr>
          <w:rFonts w:ascii="Calibri" w:hAnsi="Calibri" w:cs="Calibri"/>
          <w:sz w:val="22"/>
          <w:szCs w:val="22"/>
        </w:rPr>
        <w:t>We will keep an electronic attendance register, and place all pupils onto this register.</w:t>
      </w:r>
    </w:p>
    <w:p w14:paraId="20E5C429" w14:textId="77777777" w:rsidR="00FC1AB6" w:rsidRPr="00014940" w:rsidRDefault="00FC1AB6" w:rsidP="00FC1AB6">
      <w:pPr>
        <w:ind w:hanging="2"/>
        <w:rPr>
          <w:rFonts w:ascii="Calibri" w:hAnsi="Calibri" w:cs="Calibri"/>
          <w:sz w:val="22"/>
          <w:szCs w:val="22"/>
        </w:rPr>
      </w:pPr>
      <w:r w:rsidRPr="00014940">
        <w:rPr>
          <w:rFonts w:ascii="Calibri" w:hAnsi="Calibri" w:cs="Calibri"/>
          <w:sz w:val="22"/>
          <w:szCs w:val="22"/>
        </w:rPr>
        <w:t>We will take our attendance register at the start of the first session of each school day and once during the second session. It will mark whether every pupil is:</w:t>
      </w:r>
    </w:p>
    <w:p w14:paraId="29A329AB" w14:textId="77777777" w:rsidR="00FC1AB6" w:rsidRPr="00014940" w:rsidRDefault="00FC1AB6" w:rsidP="00FC1AB6">
      <w:pPr>
        <w:numPr>
          <w:ilvl w:val="0"/>
          <w:numId w:val="38"/>
        </w:numPr>
        <w:pBdr>
          <w:top w:val="nil"/>
          <w:left w:val="nil"/>
          <w:bottom w:val="nil"/>
          <w:right w:val="nil"/>
          <w:between w:val="nil"/>
        </w:pBdr>
        <w:suppressAutoHyphens/>
        <w:spacing w:after="120"/>
        <w:textDirection w:val="btLr"/>
        <w:textAlignment w:val="top"/>
        <w:outlineLvl w:val="0"/>
        <w:rPr>
          <w:rFonts w:ascii="Calibri" w:hAnsi="Calibri" w:cs="Calibri"/>
          <w:color w:val="000000"/>
          <w:sz w:val="22"/>
          <w:szCs w:val="22"/>
        </w:rPr>
      </w:pPr>
      <w:r w:rsidRPr="00014940">
        <w:rPr>
          <w:rFonts w:ascii="Calibri" w:hAnsi="Calibri" w:cs="Calibri"/>
          <w:color w:val="000000"/>
          <w:sz w:val="22"/>
          <w:szCs w:val="22"/>
        </w:rPr>
        <w:t>Present</w:t>
      </w:r>
    </w:p>
    <w:p w14:paraId="7382579D" w14:textId="77777777" w:rsidR="00FC1AB6" w:rsidRPr="00014940"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014940">
        <w:rPr>
          <w:rFonts w:ascii="Calibri" w:hAnsi="Calibri" w:cs="Calibri"/>
          <w:color w:val="000000"/>
          <w:sz w:val="22"/>
          <w:szCs w:val="22"/>
        </w:rPr>
        <w:t>Attending an approved off-site educational activity</w:t>
      </w:r>
    </w:p>
    <w:p w14:paraId="6A6821B6" w14:textId="77777777" w:rsidR="00FC1AB6" w:rsidRPr="00014940"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014940">
        <w:rPr>
          <w:rFonts w:ascii="Calibri" w:hAnsi="Calibri" w:cs="Calibri"/>
          <w:color w:val="000000"/>
          <w:sz w:val="22"/>
          <w:szCs w:val="22"/>
        </w:rPr>
        <w:t>Absent</w:t>
      </w:r>
    </w:p>
    <w:p w14:paraId="37E230BD" w14:textId="77777777" w:rsidR="00FC1AB6" w:rsidRPr="00014940"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014940">
        <w:rPr>
          <w:rFonts w:ascii="Calibri" w:hAnsi="Calibri" w:cs="Calibri"/>
          <w:color w:val="000000"/>
          <w:sz w:val="22"/>
          <w:szCs w:val="22"/>
        </w:rPr>
        <w:t>Unable to attend due to exceptional circumstances</w:t>
      </w:r>
    </w:p>
    <w:p w14:paraId="7B749288" w14:textId="77777777" w:rsidR="00FC1AB6" w:rsidRPr="00FC059F" w:rsidRDefault="00FC1AB6" w:rsidP="00FC1AB6">
      <w:pPr>
        <w:pBdr>
          <w:top w:val="nil"/>
          <w:left w:val="nil"/>
          <w:bottom w:val="nil"/>
          <w:right w:val="nil"/>
          <w:between w:val="nil"/>
        </w:pBdr>
        <w:ind w:hanging="2"/>
        <w:rPr>
          <w:rFonts w:ascii="Calibri" w:hAnsi="Calibri" w:cs="Calibri"/>
          <w:color w:val="000000"/>
          <w:sz w:val="22"/>
          <w:szCs w:val="22"/>
        </w:rPr>
      </w:pPr>
      <w:r w:rsidRPr="00FC059F">
        <w:rPr>
          <w:rFonts w:ascii="Calibri" w:hAnsi="Calibri" w:cs="Calibri"/>
          <w:color w:val="000000"/>
          <w:sz w:val="22"/>
          <w:szCs w:val="22"/>
        </w:rPr>
        <w:lastRenderedPageBreak/>
        <w:t>Any amendment to the attendance register will include:</w:t>
      </w:r>
    </w:p>
    <w:p w14:paraId="42265D5F"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The original entry</w:t>
      </w:r>
    </w:p>
    <w:p w14:paraId="54D8E9FD"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 xml:space="preserve">The amended entry </w:t>
      </w:r>
    </w:p>
    <w:p w14:paraId="20957F01"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The reason for the amendment</w:t>
      </w:r>
    </w:p>
    <w:p w14:paraId="22361904"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 xml:space="preserve">The date on which the amendment was made </w:t>
      </w:r>
    </w:p>
    <w:p w14:paraId="106A6527"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The name and position of the person who made the amendment</w:t>
      </w:r>
    </w:p>
    <w:p w14:paraId="5CB75392" w14:textId="77777777" w:rsidR="00FC1AB6" w:rsidRPr="00FC059F" w:rsidRDefault="00FC1AB6" w:rsidP="00FC1AB6">
      <w:pPr>
        <w:ind w:hanging="2"/>
        <w:rPr>
          <w:rFonts w:ascii="Calibri" w:hAnsi="Calibri" w:cs="Calibri"/>
          <w:sz w:val="22"/>
          <w:szCs w:val="22"/>
        </w:rPr>
      </w:pPr>
      <w:r w:rsidRPr="00FC059F">
        <w:rPr>
          <w:rFonts w:ascii="Calibri" w:hAnsi="Calibri" w:cs="Calibri"/>
          <w:sz w:val="22"/>
          <w:szCs w:val="22"/>
        </w:rPr>
        <w:t>See updated DfE attendance codes from September 2024.</w:t>
      </w:r>
    </w:p>
    <w:p w14:paraId="000DF00B" w14:textId="77777777" w:rsidR="00FC1AB6" w:rsidRPr="00FC059F" w:rsidRDefault="00FC1AB6" w:rsidP="00FC1AB6">
      <w:pPr>
        <w:ind w:hanging="2"/>
        <w:rPr>
          <w:rFonts w:ascii="Calibri" w:hAnsi="Calibri" w:cs="Calibri"/>
          <w:sz w:val="22"/>
          <w:szCs w:val="22"/>
        </w:rPr>
      </w:pPr>
    </w:p>
    <w:p w14:paraId="31BE8DF8" w14:textId="77777777" w:rsidR="00FC1AB6" w:rsidRPr="00FC059F" w:rsidRDefault="00FC1AB6" w:rsidP="00FC1AB6">
      <w:pPr>
        <w:ind w:hanging="2"/>
        <w:rPr>
          <w:rFonts w:ascii="Calibri" w:hAnsi="Calibri" w:cs="Calibri"/>
          <w:sz w:val="22"/>
          <w:szCs w:val="22"/>
        </w:rPr>
      </w:pPr>
      <w:r w:rsidRPr="00FC059F">
        <w:rPr>
          <w:rFonts w:ascii="Calibri" w:hAnsi="Calibri" w:cs="Calibri"/>
          <w:sz w:val="22"/>
          <w:szCs w:val="22"/>
        </w:rPr>
        <w:t>We will also record:</w:t>
      </w:r>
    </w:p>
    <w:p w14:paraId="765930DE"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For pupils of compulsory school age</w:t>
      </w:r>
      <w:r w:rsidRPr="00FC059F">
        <w:rPr>
          <w:rFonts w:ascii="Calibri" w:hAnsi="Calibri" w:cs="Calibri"/>
          <w:sz w:val="22"/>
          <w:szCs w:val="22"/>
        </w:rPr>
        <w:t>, w</w:t>
      </w:r>
      <w:r w:rsidRPr="00FC059F">
        <w:rPr>
          <w:rFonts w:ascii="Calibri" w:hAnsi="Calibri" w:cs="Calibri"/>
          <w:color w:val="000000"/>
          <w:sz w:val="22"/>
          <w:szCs w:val="22"/>
        </w:rPr>
        <w:t>hether the absence is authorised or not</w:t>
      </w:r>
    </w:p>
    <w:p w14:paraId="56B4B0F4"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The nature of the activity if a pupil is attending an approved educational activity</w:t>
      </w:r>
    </w:p>
    <w:p w14:paraId="6CF567AA" w14:textId="77777777" w:rsidR="00FC1AB6" w:rsidRPr="00FC059F" w:rsidRDefault="00FC1AB6" w:rsidP="00FC1AB6">
      <w:pPr>
        <w:numPr>
          <w:ilvl w:val="0"/>
          <w:numId w:val="37"/>
        </w:numPr>
        <w:pBdr>
          <w:top w:val="nil"/>
          <w:left w:val="nil"/>
          <w:bottom w:val="nil"/>
          <w:right w:val="nil"/>
          <w:between w:val="nil"/>
        </w:pBdr>
        <w:suppressAutoHyphens/>
        <w:spacing w:after="120"/>
        <w:ind w:leftChars="-1" w:left="0" w:hangingChars="1" w:hanging="2"/>
        <w:textDirection w:val="btLr"/>
        <w:textAlignment w:val="top"/>
        <w:outlineLvl w:val="0"/>
        <w:rPr>
          <w:rFonts w:ascii="Calibri" w:hAnsi="Calibri" w:cs="Calibri"/>
          <w:color w:val="000000"/>
          <w:sz w:val="22"/>
          <w:szCs w:val="22"/>
        </w:rPr>
      </w:pPr>
      <w:r w:rsidRPr="00FC059F">
        <w:rPr>
          <w:rFonts w:ascii="Calibri" w:hAnsi="Calibri" w:cs="Calibri"/>
          <w:color w:val="000000"/>
          <w:sz w:val="22"/>
          <w:szCs w:val="22"/>
        </w:rPr>
        <w:t>The nature of circumstances where a pupil is unable to attend due to exceptional circumstances</w:t>
      </w:r>
    </w:p>
    <w:p w14:paraId="1D96DB99" w14:textId="77777777" w:rsidR="00FC1AB6" w:rsidRPr="00FC059F" w:rsidRDefault="00FC1AB6" w:rsidP="00FC1AB6">
      <w:pPr>
        <w:ind w:hanging="2"/>
        <w:rPr>
          <w:rFonts w:ascii="Calibri" w:hAnsi="Calibri" w:cs="Calibri"/>
          <w:sz w:val="22"/>
          <w:szCs w:val="22"/>
        </w:rPr>
      </w:pPr>
      <w:r w:rsidRPr="00FC059F">
        <w:rPr>
          <w:rFonts w:ascii="Calibri" w:hAnsi="Calibri" w:cs="Calibri"/>
          <w:sz w:val="22"/>
          <w:szCs w:val="22"/>
        </w:rPr>
        <w:t>We will keep every entry on the attendance register for 6 years after the date on which the entry was made.</w:t>
      </w:r>
    </w:p>
    <w:p w14:paraId="3F73335B" w14:textId="77777777" w:rsidR="00FC1AB6" w:rsidRPr="00FC059F" w:rsidRDefault="00FC1AB6" w:rsidP="00167462">
      <w:pPr>
        <w:tabs>
          <w:tab w:val="left" w:pos="0"/>
        </w:tabs>
        <w:jc w:val="both"/>
        <w:rPr>
          <w:rFonts w:ascii="Calibri" w:eastAsia="Calibri" w:hAnsi="Calibri" w:cs="Calibri"/>
          <w:b/>
          <w:color w:val="000000"/>
          <w:sz w:val="22"/>
          <w:szCs w:val="22"/>
          <w:lang w:val="en-US"/>
        </w:rPr>
      </w:pPr>
    </w:p>
    <w:p w14:paraId="4185FB6E" w14:textId="77777777" w:rsidR="00F4661A" w:rsidRPr="00FC059F" w:rsidRDefault="00F4661A" w:rsidP="00167462">
      <w:pPr>
        <w:tabs>
          <w:tab w:val="left" w:pos="0"/>
        </w:tabs>
        <w:jc w:val="both"/>
        <w:rPr>
          <w:rFonts w:ascii="Calibri" w:eastAsia="Calibri" w:hAnsi="Calibri" w:cs="Calibri"/>
          <w:b/>
          <w:color w:val="000000"/>
          <w:sz w:val="22"/>
          <w:szCs w:val="22"/>
          <w:lang w:val="en-US"/>
        </w:rPr>
      </w:pPr>
      <w:r w:rsidRPr="00FC059F">
        <w:rPr>
          <w:rFonts w:ascii="Calibri" w:eastAsia="Calibri" w:hAnsi="Calibri" w:cs="Calibri"/>
          <w:b/>
          <w:color w:val="000000"/>
          <w:sz w:val="22"/>
          <w:szCs w:val="22"/>
          <w:lang w:val="en-US"/>
        </w:rPr>
        <w:t>PROCEDURES FOR ABSENCE</w:t>
      </w:r>
    </w:p>
    <w:p w14:paraId="4C0B8ED7" w14:textId="77777777" w:rsidR="00F4661A" w:rsidRPr="00FC059F" w:rsidRDefault="00F4661A" w:rsidP="00167462">
      <w:pPr>
        <w:tabs>
          <w:tab w:val="left" w:pos="0"/>
        </w:tabs>
        <w:jc w:val="both"/>
        <w:rPr>
          <w:rFonts w:ascii="Calibri" w:eastAsia="Calibri" w:hAnsi="Calibri" w:cs="Calibri"/>
          <w:b/>
          <w:color w:val="000000"/>
          <w:sz w:val="22"/>
          <w:szCs w:val="22"/>
          <w:lang w:val="en-US"/>
        </w:rPr>
      </w:pPr>
    </w:p>
    <w:p w14:paraId="7273ACD0" w14:textId="77777777" w:rsidR="00FC1AB6" w:rsidRPr="00AE4A98" w:rsidRDefault="000B7F87" w:rsidP="00167462">
      <w:pPr>
        <w:tabs>
          <w:tab w:val="left" w:pos="0"/>
        </w:tabs>
        <w:jc w:val="both"/>
        <w:rPr>
          <w:rFonts w:ascii="Calibri" w:eastAsia="Calibri" w:hAnsi="Calibri" w:cs="Calibri"/>
          <w:color w:val="000000"/>
          <w:sz w:val="22"/>
          <w:szCs w:val="22"/>
          <w:lang w:val="en-US"/>
        </w:rPr>
      </w:pPr>
      <w:r>
        <w:rPr>
          <w:rFonts w:ascii="Calibri" w:eastAsia="Calibri" w:hAnsi="Calibri" w:cs="Calibri"/>
          <w:color w:val="000000"/>
          <w:sz w:val="22"/>
          <w:szCs w:val="22"/>
          <w:lang w:val="en-US"/>
        </w:rPr>
        <w:t xml:space="preserve">The school gates open at 8:30 am each day. </w:t>
      </w:r>
      <w:r w:rsidR="00FC1AB6" w:rsidRPr="00FC059F">
        <w:rPr>
          <w:rFonts w:ascii="Calibri" w:eastAsia="Calibri" w:hAnsi="Calibri" w:cs="Calibri"/>
          <w:color w:val="000000"/>
          <w:sz w:val="22"/>
          <w:szCs w:val="22"/>
          <w:lang w:val="en-US"/>
        </w:rPr>
        <w:t xml:space="preserve">Pupils must arrive to school by </w:t>
      </w:r>
      <w:r w:rsidR="00FC1AB6" w:rsidRPr="00FC059F">
        <w:rPr>
          <w:rFonts w:ascii="Calibri" w:eastAsia="Calibri" w:hAnsi="Calibri" w:cs="Calibri"/>
          <w:b/>
          <w:color w:val="000000"/>
          <w:sz w:val="22"/>
          <w:szCs w:val="22"/>
          <w:lang w:val="en-US"/>
        </w:rPr>
        <w:t>8.40am</w:t>
      </w:r>
      <w:r>
        <w:rPr>
          <w:rFonts w:ascii="Calibri" w:eastAsia="Calibri" w:hAnsi="Calibri" w:cs="Calibri"/>
          <w:color w:val="000000"/>
          <w:sz w:val="22"/>
          <w:szCs w:val="22"/>
          <w:lang w:val="en-US"/>
        </w:rPr>
        <w:t xml:space="preserve"> as this is the official start of the school day when registration is taken. </w:t>
      </w:r>
      <w:r w:rsidR="00FC1AB6" w:rsidRPr="00FC059F">
        <w:rPr>
          <w:rFonts w:ascii="Calibri" w:eastAsia="Calibri" w:hAnsi="Calibri" w:cs="Calibri"/>
          <w:color w:val="000000"/>
          <w:sz w:val="22"/>
          <w:szCs w:val="22"/>
          <w:lang w:val="en-US"/>
        </w:rPr>
        <w:t xml:space="preserve">Attendance needs to be established once the children arrive in the classroom. Staff should settle the class and </w:t>
      </w:r>
      <w:r>
        <w:rPr>
          <w:rFonts w:ascii="Calibri" w:eastAsia="Calibri" w:hAnsi="Calibri" w:cs="Calibri"/>
          <w:color w:val="000000"/>
          <w:sz w:val="22"/>
          <w:szCs w:val="22"/>
          <w:lang w:val="en-US"/>
        </w:rPr>
        <w:t>t</w:t>
      </w:r>
      <w:r w:rsidRPr="00FC059F">
        <w:rPr>
          <w:rFonts w:ascii="Calibri" w:eastAsia="Calibri" w:hAnsi="Calibri" w:cs="Calibri"/>
          <w:color w:val="000000"/>
          <w:sz w:val="22"/>
          <w:szCs w:val="22"/>
          <w:lang w:val="en-US"/>
        </w:rPr>
        <w:t>here should be silence for this procedure.</w:t>
      </w:r>
      <w:r>
        <w:rPr>
          <w:rFonts w:ascii="Calibri" w:eastAsia="Calibri" w:hAnsi="Calibri" w:cs="Calibri"/>
          <w:color w:val="000000"/>
          <w:sz w:val="22"/>
          <w:szCs w:val="22"/>
          <w:lang w:val="en-US"/>
        </w:rPr>
        <w:t xml:space="preserve"> T</w:t>
      </w:r>
      <w:r w:rsidR="00FC1AB6" w:rsidRPr="00FC059F">
        <w:rPr>
          <w:rFonts w:ascii="Calibri" w:eastAsia="Calibri" w:hAnsi="Calibri" w:cs="Calibri"/>
          <w:color w:val="000000"/>
          <w:sz w:val="22"/>
          <w:szCs w:val="22"/>
          <w:lang w:val="en-US"/>
        </w:rPr>
        <w:t>he register</w:t>
      </w:r>
      <w:r>
        <w:rPr>
          <w:rFonts w:ascii="Calibri" w:eastAsia="Calibri" w:hAnsi="Calibri" w:cs="Calibri"/>
          <w:color w:val="000000"/>
          <w:sz w:val="22"/>
          <w:szCs w:val="22"/>
          <w:lang w:val="en-US"/>
        </w:rPr>
        <w:t xml:space="preserve"> must be</w:t>
      </w:r>
      <w:r w:rsidR="00FC1AB6" w:rsidRPr="00FC059F">
        <w:rPr>
          <w:rFonts w:ascii="Calibri" w:eastAsia="Calibri" w:hAnsi="Calibri" w:cs="Calibri"/>
          <w:color w:val="000000"/>
          <w:sz w:val="22"/>
          <w:szCs w:val="22"/>
          <w:lang w:val="en-US"/>
        </w:rPr>
        <w:t xml:space="preserve"> </w:t>
      </w:r>
      <w:r>
        <w:rPr>
          <w:rFonts w:ascii="Calibri" w:eastAsia="Calibri" w:hAnsi="Calibri" w:cs="Calibri"/>
          <w:color w:val="000000"/>
          <w:sz w:val="22"/>
          <w:szCs w:val="22"/>
          <w:lang w:val="en-US"/>
        </w:rPr>
        <w:t xml:space="preserve">fully </w:t>
      </w:r>
      <w:r w:rsidR="00FC1AB6" w:rsidRPr="00FC059F">
        <w:rPr>
          <w:rFonts w:ascii="Calibri" w:eastAsia="Calibri" w:hAnsi="Calibri" w:cs="Calibri"/>
          <w:color w:val="000000"/>
          <w:sz w:val="22"/>
          <w:szCs w:val="22"/>
          <w:lang w:val="en-US"/>
        </w:rPr>
        <w:t xml:space="preserve">completed by </w:t>
      </w:r>
      <w:r w:rsidR="00FC1AB6" w:rsidRPr="00FC059F">
        <w:rPr>
          <w:rFonts w:ascii="Calibri" w:eastAsia="Calibri" w:hAnsi="Calibri" w:cs="Calibri"/>
          <w:b/>
          <w:color w:val="000000"/>
          <w:sz w:val="22"/>
          <w:szCs w:val="22"/>
          <w:lang w:val="en-US"/>
        </w:rPr>
        <w:t>8.50am</w:t>
      </w:r>
      <w:r w:rsidR="00FC1AB6" w:rsidRPr="00FC059F">
        <w:rPr>
          <w:rFonts w:ascii="Calibri" w:eastAsia="Calibri" w:hAnsi="Calibri" w:cs="Calibri"/>
          <w:color w:val="000000"/>
          <w:sz w:val="22"/>
          <w:szCs w:val="22"/>
          <w:lang w:val="en-US"/>
        </w:rPr>
        <w:t>. Staff can only mark the r</w:t>
      </w:r>
      <w:r w:rsidR="009E527F" w:rsidRPr="00FC059F">
        <w:rPr>
          <w:rFonts w:ascii="Calibri" w:eastAsia="Calibri" w:hAnsi="Calibri" w:cs="Calibri"/>
          <w:color w:val="000000"/>
          <w:sz w:val="22"/>
          <w:szCs w:val="22"/>
          <w:lang w:val="en-US"/>
        </w:rPr>
        <w:t>egister with present, absent or</w:t>
      </w:r>
      <w:r w:rsidR="00FC1AB6" w:rsidRPr="00FC059F">
        <w:rPr>
          <w:rFonts w:ascii="Calibri" w:eastAsia="Calibri" w:hAnsi="Calibri" w:cs="Calibri"/>
          <w:color w:val="000000"/>
          <w:sz w:val="22"/>
          <w:szCs w:val="22"/>
          <w:lang w:val="en-US"/>
        </w:rPr>
        <w:t xml:space="preserve"> late. All other codes should be administered by the admin team. The teacher should note the number of children in class on the board for fire safety purposes.</w:t>
      </w:r>
    </w:p>
    <w:p w14:paraId="5AB9982E" w14:textId="77777777" w:rsidR="00FC1AB6" w:rsidRPr="00AE4A98" w:rsidRDefault="00FC1AB6" w:rsidP="00167462">
      <w:pPr>
        <w:tabs>
          <w:tab w:val="left" w:pos="0"/>
        </w:tabs>
        <w:jc w:val="both"/>
        <w:rPr>
          <w:rFonts w:ascii="Calibri" w:eastAsia="Calibri" w:hAnsi="Calibri" w:cs="Calibri"/>
          <w:color w:val="000000"/>
          <w:sz w:val="22"/>
          <w:szCs w:val="22"/>
          <w:lang w:val="en-US"/>
        </w:rPr>
      </w:pPr>
    </w:p>
    <w:p w14:paraId="1D0FF6DA" w14:textId="77777777" w:rsidR="00FC1AB6" w:rsidRPr="00AE4A98" w:rsidRDefault="00FC1AB6" w:rsidP="00167462">
      <w:pPr>
        <w:tabs>
          <w:tab w:val="left" w:pos="0"/>
        </w:tabs>
        <w:jc w:val="both"/>
        <w:rPr>
          <w:rFonts w:ascii="Calibri" w:eastAsia="Calibri" w:hAnsi="Calibri" w:cs="Calibri"/>
          <w:color w:val="000000"/>
          <w:sz w:val="22"/>
          <w:szCs w:val="22"/>
          <w:lang w:val="en-US"/>
        </w:rPr>
      </w:pPr>
      <w:r w:rsidRPr="00AE4A98">
        <w:rPr>
          <w:rFonts w:ascii="Calibri" w:eastAsia="Calibri" w:hAnsi="Calibri" w:cs="Calibri"/>
          <w:color w:val="000000"/>
          <w:sz w:val="22"/>
          <w:szCs w:val="22"/>
          <w:lang w:val="en-US"/>
        </w:rPr>
        <w:t>Staff should notify the school office if an explanation is received for the absence from the parent/carer. The School Office have the responsibility to seek an explanation for the child’s absence.</w:t>
      </w:r>
    </w:p>
    <w:p w14:paraId="087DD062" w14:textId="77777777" w:rsidR="00FC1AB6" w:rsidRPr="00AE4A98" w:rsidRDefault="00FC1AB6" w:rsidP="00167462">
      <w:pPr>
        <w:tabs>
          <w:tab w:val="left" w:pos="0"/>
        </w:tabs>
        <w:jc w:val="both"/>
        <w:rPr>
          <w:rFonts w:ascii="Calibri" w:eastAsia="Calibri" w:hAnsi="Calibri" w:cs="Calibri"/>
          <w:b/>
          <w:color w:val="000000"/>
          <w:sz w:val="22"/>
          <w:szCs w:val="22"/>
          <w:lang w:val="en-US"/>
        </w:rPr>
      </w:pPr>
    </w:p>
    <w:p w14:paraId="5DAFE224" w14:textId="77777777" w:rsidR="00F4661A" w:rsidRPr="00F4661A" w:rsidRDefault="00F4661A" w:rsidP="00F4661A">
      <w:pPr>
        <w:tabs>
          <w:tab w:val="left" w:pos="0"/>
        </w:tabs>
        <w:jc w:val="both"/>
        <w:rPr>
          <w:rFonts w:ascii="Calibri" w:hAnsi="Calibri" w:cs="Calibri"/>
          <w:b/>
          <w:sz w:val="22"/>
          <w:szCs w:val="22"/>
        </w:rPr>
      </w:pPr>
      <w:r w:rsidRPr="00F4661A">
        <w:rPr>
          <w:rFonts w:ascii="Calibri" w:hAnsi="Calibri" w:cs="Calibri"/>
          <w:b/>
          <w:sz w:val="22"/>
          <w:szCs w:val="22"/>
        </w:rPr>
        <w:t>LATE FOR THE SCHOOL DAY (AFTER THE REGISTER HAS CLOSED – USE OF U CODE)</w:t>
      </w:r>
    </w:p>
    <w:p w14:paraId="3F83752A" w14:textId="77777777" w:rsidR="00F4661A" w:rsidRPr="00F4661A" w:rsidRDefault="00F4661A" w:rsidP="00F4661A">
      <w:pPr>
        <w:tabs>
          <w:tab w:val="left" w:pos="0"/>
        </w:tabs>
        <w:jc w:val="both"/>
        <w:rPr>
          <w:rFonts w:ascii="Calibri" w:hAnsi="Calibri" w:cs="Calibri"/>
          <w:sz w:val="22"/>
          <w:szCs w:val="22"/>
        </w:rPr>
      </w:pPr>
    </w:p>
    <w:p w14:paraId="3132B04A" w14:textId="77777777" w:rsidR="00F4661A" w:rsidRPr="00FC059F" w:rsidRDefault="00F4661A" w:rsidP="00F4661A">
      <w:pPr>
        <w:tabs>
          <w:tab w:val="left" w:pos="0"/>
        </w:tabs>
        <w:jc w:val="both"/>
        <w:rPr>
          <w:rFonts w:ascii="Calibri" w:hAnsi="Calibri" w:cs="Calibri"/>
          <w:sz w:val="22"/>
          <w:szCs w:val="22"/>
        </w:rPr>
      </w:pPr>
      <w:r w:rsidRPr="00F4661A">
        <w:rPr>
          <w:rFonts w:ascii="Calibri" w:hAnsi="Calibri" w:cs="Calibri"/>
          <w:sz w:val="22"/>
          <w:szCs w:val="22"/>
        </w:rPr>
        <w:t xml:space="preserve">Lateness is recorded (L Code) from </w:t>
      </w:r>
      <w:r w:rsidR="009E527F">
        <w:rPr>
          <w:rFonts w:ascii="Calibri" w:hAnsi="Calibri" w:cs="Calibri"/>
          <w:b/>
          <w:sz w:val="22"/>
          <w:szCs w:val="22"/>
        </w:rPr>
        <w:t xml:space="preserve">8.50-9.10 </w:t>
      </w:r>
      <w:r w:rsidRPr="00F4661A">
        <w:rPr>
          <w:rFonts w:ascii="Calibri" w:hAnsi="Calibri" w:cs="Calibri"/>
          <w:b/>
          <w:sz w:val="22"/>
          <w:szCs w:val="22"/>
        </w:rPr>
        <w:t>am</w:t>
      </w:r>
      <w:r w:rsidRPr="00F4661A">
        <w:rPr>
          <w:rFonts w:ascii="Calibri" w:hAnsi="Calibri" w:cs="Calibri"/>
          <w:sz w:val="22"/>
          <w:szCs w:val="22"/>
        </w:rPr>
        <w:t xml:space="preserve"> Any lateness after </w:t>
      </w:r>
      <w:r w:rsidR="009E527F">
        <w:rPr>
          <w:rFonts w:ascii="Calibri" w:hAnsi="Calibri" w:cs="Calibri"/>
          <w:b/>
          <w:sz w:val="22"/>
          <w:szCs w:val="22"/>
        </w:rPr>
        <w:t xml:space="preserve">9.10 </w:t>
      </w:r>
      <w:r w:rsidRPr="00F4661A">
        <w:rPr>
          <w:rFonts w:ascii="Calibri" w:hAnsi="Calibri" w:cs="Calibri"/>
          <w:b/>
          <w:sz w:val="22"/>
          <w:szCs w:val="22"/>
        </w:rPr>
        <w:t>am</w:t>
      </w:r>
      <w:r w:rsidRPr="00F4661A">
        <w:rPr>
          <w:rFonts w:ascii="Calibri" w:hAnsi="Calibri" w:cs="Calibri"/>
          <w:sz w:val="22"/>
          <w:szCs w:val="22"/>
        </w:rPr>
        <w:t xml:space="preserve"> is recorded as a (U code) late, after the am register is closed and thus will be treated as an unauthorised absence, for the am session. Pupils who are continually late after the close of register will receive a punctuality concern letter </w:t>
      </w:r>
      <w:r w:rsidRPr="00F4661A">
        <w:rPr>
          <w:rFonts w:ascii="Calibri" w:hAnsi="Calibri" w:cs="Calibri"/>
          <w:b/>
          <w:sz w:val="22"/>
          <w:szCs w:val="22"/>
        </w:rPr>
        <w:t>{Punctuality letter</w:t>
      </w:r>
      <w:r w:rsidRPr="00F4661A">
        <w:rPr>
          <w:rFonts w:ascii="Calibri" w:hAnsi="Calibri" w:cs="Calibri"/>
          <w:sz w:val="22"/>
          <w:szCs w:val="22"/>
        </w:rPr>
        <w:t xml:space="preserve">} and if improvements </w:t>
      </w:r>
      <w:r w:rsidRPr="00FC059F">
        <w:rPr>
          <w:rFonts w:ascii="Calibri" w:hAnsi="Calibri" w:cs="Calibri"/>
          <w:sz w:val="22"/>
          <w:szCs w:val="22"/>
        </w:rPr>
        <w:t>are not made, be either be referred to the EWO and/or parents could be issued with a Fixed Penalty Notice (Fine of £80 rising to £160 if not paid within 21 days).</w:t>
      </w:r>
    </w:p>
    <w:p w14:paraId="00A1CD2B" w14:textId="77777777" w:rsidR="00F4661A" w:rsidRPr="00FC059F" w:rsidRDefault="00F4661A" w:rsidP="00F4661A">
      <w:pPr>
        <w:tabs>
          <w:tab w:val="left" w:pos="0"/>
        </w:tabs>
        <w:jc w:val="both"/>
        <w:rPr>
          <w:rFonts w:ascii="Calibri" w:hAnsi="Calibri" w:cs="Calibri"/>
          <w:sz w:val="22"/>
          <w:szCs w:val="22"/>
        </w:rPr>
      </w:pPr>
    </w:p>
    <w:p w14:paraId="5A48ACA2" w14:textId="77777777" w:rsidR="00F4661A" w:rsidRPr="00FC059F" w:rsidRDefault="00F4661A" w:rsidP="00F4661A">
      <w:pPr>
        <w:tabs>
          <w:tab w:val="left" w:pos="0"/>
        </w:tabs>
        <w:jc w:val="both"/>
        <w:rPr>
          <w:rFonts w:ascii="Calibri" w:hAnsi="Calibri" w:cs="Calibri"/>
          <w:sz w:val="22"/>
          <w:szCs w:val="22"/>
        </w:rPr>
      </w:pPr>
      <w:r w:rsidRPr="00FC059F">
        <w:rPr>
          <w:rFonts w:ascii="Calibri" w:hAnsi="Calibri" w:cs="Calibri"/>
          <w:b/>
          <w:sz w:val="22"/>
          <w:szCs w:val="22"/>
        </w:rPr>
        <w:t>REPORTING AND DEALING WITH ABSENCE</w:t>
      </w:r>
    </w:p>
    <w:p w14:paraId="31139DAB" w14:textId="77777777" w:rsidR="00F4661A" w:rsidRPr="00F4661A" w:rsidRDefault="00F4661A" w:rsidP="00F4661A">
      <w:pPr>
        <w:tabs>
          <w:tab w:val="left" w:pos="0"/>
        </w:tabs>
        <w:jc w:val="both"/>
        <w:rPr>
          <w:rFonts w:ascii="Calibri" w:hAnsi="Calibri" w:cs="Calibri"/>
          <w:b/>
          <w:sz w:val="22"/>
          <w:szCs w:val="22"/>
        </w:rPr>
      </w:pPr>
      <w:r w:rsidRPr="00FC059F">
        <w:rPr>
          <w:rFonts w:ascii="Calibri" w:hAnsi="Calibri" w:cs="Calibri"/>
          <w:sz w:val="22"/>
          <w:szCs w:val="22"/>
        </w:rPr>
        <w:t xml:space="preserve">Parents are expected to telephone or email the school on </w:t>
      </w:r>
      <w:r w:rsidR="00041CAB" w:rsidRPr="00FC059F">
        <w:rPr>
          <w:rFonts w:ascii="Calibri" w:hAnsi="Calibri" w:cs="Calibri"/>
          <w:sz w:val="22"/>
          <w:szCs w:val="22"/>
        </w:rPr>
        <w:t>each</w:t>
      </w:r>
      <w:r w:rsidRPr="00FC059F">
        <w:rPr>
          <w:rFonts w:ascii="Calibri" w:hAnsi="Calibri" w:cs="Calibri"/>
          <w:sz w:val="22"/>
          <w:szCs w:val="22"/>
        </w:rPr>
        <w:t xml:space="preserve"> day of</w:t>
      </w:r>
      <w:r w:rsidRPr="00F4661A">
        <w:rPr>
          <w:rFonts w:ascii="Calibri" w:hAnsi="Calibri" w:cs="Calibri"/>
          <w:sz w:val="22"/>
          <w:szCs w:val="22"/>
        </w:rPr>
        <w:t xml:space="preserve"> absence before </w:t>
      </w:r>
      <w:r w:rsidR="0035345F">
        <w:rPr>
          <w:rFonts w:ascii="Calibri" w:hAnsi="Calibri" w:cs="Calibri"/>
          <w:b/>
          <w:sz w:val="22"/>
          <w:szCs w:val="22"/>
        </w:rPr>
        <w:t>8.50</w:t>
      </w:r>
      <w:r w:rsidRPr="00F4661A">
        <w:rPr>
          <w:rFonts w:ascii="Calibri" w:hAnsi="Calibri" w:cs="Calibri"/>
          <w:b/>
          <w:sz w:val="22"/>
          <w:szCs w:val="22"/>
        </w:rPr>
        <w:t>am.</w:t>
      </w:r>
    </w:p>
    <w:p w14:paraId="58946DC1" w14:textId="77777777" w:rsidR="00F4661A" w:rsidRPr="00F4661A" w:rsidRDefault="0035345F" w:rsidP="00F4661A">
      <w:pPr>
        <w:tabs>
          <w:tab w:val="left" w:pos="0"/>
        </w:tabs>
        <w:jc w:val="both"/>
        <w:rPr>
          <w:rFonts w:ascii="Calibri" w:hAnsi="Calibri" w:cs="Calibri"/>
          <w:sz w:val="22"/>
          <w:szCs w:val="22"/>
        </w:rPr>
      </w:pPr>
      <w:r>
        <w:rPr>
          <w:rFonts w:ascii="Calibri" w:hAnsi="Calibri" w:cs="Calibri"/>
          <w:b/>
          <w:sz w:val="22"/>
          <w:szCs w:val="22"/>
        </w:rPr>
        <w:t xml:space="preserve"> Telephone:   01342 321572</w:t>
      </w:r>
      <w:r w:rsidR="00F4661A" w:rsidRPr="00F4661A">
        <w:rPr>
          <w:rFonts w:ascii="Calibri" w:hAnsi="Calibri" w:cs="Calibri"/>
          <w:b/>
          <w:sz w:val="22"/>
          <w:szCs w:val="22"/>
        </w:rPr>
        <w:t xml:space="preserve">   Email:  </w:t>
      </w:r>
      <w:hyperlink r:id="rId20" w:history="1">
        <w:r w:rsidRPr="00483847">
          <w:rPr>
            <w:rStyle w:val="Hyperlink"/>
            <w:rFonts w:ascii="Calibri" w:hAnsi="Calibri" w:cs="Calibri"/>
            <w:b/>
            <w:sz w:val="22"/>
            <w:szCs w:val="22"/>
          </w:rPr>
          <w:t>officebh@</w:t>
        </w:r>
        <w:r w:rsidRPr="00483847">
          <w:rPr>
            <w:rStyle w:val="Hyperlink"/>
            <w:rFonts w:ascii="Calibri" w:hAnsi="Calibri" w:cs="Calibri"/>
            <w:sz w:val="22"/>
            <w:szCs w:val="22"/>
          </w:rPr>
          <w:t>partnersinlearning.co.uk</w:t>
        </w:r>
      </w:hyperlink>
    </w:p>
    <w:p w14:paraId="51436DA3" w14:textId="77777777" w:rsidR="00F4661A" w:rsidRPr="00F4661A" w:rsidRDefault="00F4661A" w:rsidP="00F4661A">
      <w:pPr>
        <w:tabs>
          <w:tab w:val="left" w:pos="0"/>
        </w:tabs>
        <w:jc w:val="both"/>
        <w:rPr>
          <w:rFonts w:ascii="Calibri" w:hAnsi="Calibri" w:cs="Calibri"/>
          <w:color w:val="FF0000"/>
          <w:sz w:val="22"/>
          <w:szCs w:val="22"/>
        </w:rPr>
      </w:pPr>
    </w:p>
    <w:p w14:paraId="22D1EEF7" w14:textId="77777777" w:rsidR="00F4661A" w:rsidRPr="00F4661A" w:rsidRDefault="00F4661A" w:rsidP="00F4661A">
      <w:pPr>
        <w:tabs>
          <w:tab w:val="left" w:pos="0"/>
        </w:tabs>
        <w:jc w:val="both"/>
        <w:rPr>
          <w:rFonts w:ascii="Calibri" w:hAnsi="Calibri" w:cs="Calibri"/>
          <w:sz w:val="22"/>
          <w:szCs w:val="22"/>
        </w:rPr>
      </w:pPr>
      <w:r w:rsidRPr="00F4661A">
        <w:rPr>
          <w:rFonts w:ascii="Calibri" w:hAnsi="Calibri" w:cs="Calibri"/>
          <w:sz w:val="22"/>
          <w:szCs w:val="22"/>
        </w:rPr>
        <w:t xml:space="preserve">If a note/message of the child’s absence has not been received, the admin team will attempt to contact the parent/carer to establish the reason for the pupil not being in school and the length of time the pupil will be absent.  </w:t>
      </w:r>
      <w:r w:rsidRPr="00F4661A">
        <w:rPr>
          <w:rFonts w:ascii="Calibri" w:hAnsi="Calibri" w:cs="Calibri"/>
          <w:sz w:val="22"/>
          <w:szCs w:val="22"/>
          <w:shd w:val="clear" w:color="auto" w:fill="FFFFFF"/>
        </w:rPr>
        <w:t>If there is no reply, then all the contact numbers provided will be called in order to gain an explanation for the absence. If school still have not been able to ascertain where the pupil is then a home visit will be made. However, if a response at the home has not been gained, school will report it to the police as the pupil will be classed a ‘missing child’.</w:t>
      </w:r>
    </w:p>
    <w:p w14:paraId="6AC95105" w14:textId="77777777" w:rsidR="00F4661A" w:rsidRPr="00F4661A" w:rsidRDefault="00F4661A" w:rsidP="00F4661A">
      <w:pPr>
        <w:tabs>
          <w:tab w:val="left" w:pos="0"/>
        </w:tabs>
        <w:jc w:val="both"/>
        <w:rPr>
          <w:rFonts w:ascii="Calibri" w:hAnsi="Calibri" w:cs="Calibri"/>
          <w:sz w:val="22"/>
          <w:szCs w:val="22"/>
        </w:rPr>
      </w:pPr>
    </w:p>
    <w:p w14:paraId="48361E1C" w14:textId="77777777" w:rsidR="00F4661A" w:rsidRPr="00F4661A" w:rsidRDefault="00F4661A" w:rsidP="00F4661A">
      <w:pPr>
        <w:tabs>
          <w:tab w:val="left" w:pos="0"/>
        </w:tabs>
        <w:jc w:val="both"/>
        <w:rPr>
          <w:rFonts w:ascii="Calibri" w:hAnsi="Calibri" w:cs="Calibri"/>
          <w:sz w:val="22"/>
          <w:szCs w:val="22"/>
        </w:rPr>
      </w:pPr>
      <w:r w:rsidRPr="00F4661A">
        <w:rPr>
          <w:rFonts w:ascii="Calibri" w:hAnsi="Calibri" w:cs="Calibri"/>
          <w:sz w:val="22"/>
          <w:szCs w:val="22"/>
        </w:rPr>
        <w:t>Should the pupil still be absent on consecutive days, subsequent phone calls will be made if no contact has been received from the parent/carer.</w:t>
      </w:r>
    </w:p>
    <w:p w14:paraId="5F2DE439" w14:textId="77777777" w:rsidR="00F4661A" w:rsidRPr="00F4661A" w:rsidRDefault="00F4661A" w:rsidP="00F4661A">
      <w:pPr>
        <w:tabs>
          <w:tab w:val="left" w:pos="0"/>
        </w:tabs>
        <w:ind w:left="720"/>
        <w:jc w:val="both"/>
        <w:rPr>
          <w:rFonts w:ascii="Calibri" w:hAnsi="Calibri" w:cs="Calibri"/>
          <w:sz w:val="22"/>
          <w:szCs w:val="22"/>
        </w:rPr>
      </w:pPr>
    </w:p>
    <w:p w14:paraId="7E99468E" w14:textId="77777777" w:rsidR="00F4661A" w:rsidRPr="00F4661A" w:rsidRDefault="00F4661A" w:rsidP="00F4661A">
      <w:pPr>
        <w:tabs>
          <w:tab w:val="left" w:pos="0"/>
        </w:tabs>
        <w:jc w:val="both"/>
        <w:rPr>
          <w:rFonts w:ascii="Calibri" w:hAnsi="Calibri" w:cs="Calibri"/>
          <w:sz w:val="22"/>
          <w:szCs w:val="22"/>
        </w:rPr>
      </w:pPr>
      <w:r w:rsidRPr="00F4661A">
        <w:rPr>
          <w:rFonts w:ascii="Calibri" w:hAnsi="Calibri" w:cs="Calibri"/>
          <w:sz w:val="22"/>
          <w:szCs w:val="22"/>
        </w:rPr>
        <w:t xml:space="preserve">If a pupil is absent for more than five consecutive days, medical evidence must be sent in to the school; this can be a doctor’s certificate, GP/medical appointment card, copy of prescription, hospital letter or a </w:t>
      </w:r>
      <w:r w:rsidRPr="00F4661A">
        <w:rPr>
          <w:rFonts w:ascii="Calibri" w:hAnsi="Calibri" w:cs="Calibri"/>
          <w:sz w:val="22"/>
          <w:szCs w:val="22"/>
        </w:rPr>
        <w:lastRenderedPageBreak/>
        <w:t>note from the GP is required. This should be given to the admin team in order for the illness to be authorised.</w:t>
      </w:r>
    </w:p>
    <w:p w14:paraId="5934AC59" w14:textId="77777777" w:rsidR="00F4661A" w:rsidRPr="00F4661A" w:rsidRDefault="00F4661A" w:rsidP="00F4661A">
      <w:pPr>
        <w:tabs>
          <w:tab w:val="left" w:pos="0"/>
        </w:tabs>
        <w:jc w:val="both"/>
        <w:rPr>
          <w:rFonts w:ascii="Calibri" w:hAnsi="Calibri" w:cs="Calibri"/>
          <w:sz w:val="22"/>
          <w:szCs w:val="22"/>
        </w:rPr>
      </w:pPr>
    </w:p>
    <w:p w14:paraId="54C4A86C" w14:textId="77777777" w:rsidR="00F4661A" w:rsidRPr="00F4661A" w:rsidRDefault="00F4661A" w:rsidP="00F4661A">
      <w:pPr>
        <w:tabs>
          <w:tab w:val="left" w:pos="0"/>
        </w:tabs>
        <w:jc w:val="both"/>
        <w:rPr>
          <w:rFonts w:ascii="Calibri" w:hAnsi="Calibri" w:cs="Calibri"/>
          <w:sz w:val="22"/>
          <w:szCs w:val="22"/>
        </w:rPr>
      </w:pPr>
      <w:r w:rsidRPr="00F4661A">
        <w:rPr>
          <w:rFonts w:ascii="Calibri" w:hAnsi="Calibri" w:cs="Calibri"/>
          <w:sz w:val="22"/>
          <w:szCs w:val="22"/>
        </w:rPr>
        <w:t>When communication from the parent is not forthcoming explaining the absence, the admin team will process a letter</w:t>
      </w:r>
      <w:r w:rsidRPr="00F4661A">
        <w:rPr>
          <w:rFonts w:ascii="Calibri" w:hAnsi="Calibri" w:cs="Calibri"/>
          <w:b/>
          <w:sz w:val="22"/>
          <w:szCs w:val="22"/>
        </w:rPr>
        <w:t xml:space="preserve"> </w:t>
      </w:r>
      <w:r w:rsidRPr="00F4661A">
        <w:rPr>
          <w:rFonts w:ascii="Calibri" w:hAnsi="Calibri" w:cs="Calibri"/>
          <w:sz w:val="22"/>
          <w:szCs w:val="22"/>
        </w:rPr>
        <w:t xml:space="preserve">to the parent/carer requesting a reason to cover the dates(s) concerned. When this has been received, they will update the registers and code them appropriately. </w:t>
      </w:r>
    </w:p>
    <w:p w14:paraId="177E2C20" w14:textId="77777777" w:rsidR="00F4661A" w:rsidRPr="00F4661A" w:rsidRDefault="00F4661A" w:rsidP="00F4661A">
      <w:pPr>
        <w:tabs>
          <w:tab w:val="left" w:pos="0"/>
        </w:tabs>
        <w:jc w:val="both"/>
        <w:rPr>
          <w:rFonts w:ascii="Calibri" w:hAnsi="Calibri" w:cs="Calibri"/>
          <w:sz w:val="22"/>
          <w:szCs w:val="22"/>
        </w:rPr>
      </w:pPr>
    </w:p>
    <w:p w14:paraId="5E6F88E3" w14:textId="77777777" w:rsidR="00F4661A" w:rsidRPr="00F4661A" w:rsidRDefault="00F4661A" w:rsidP="00F4661A">
      <w:pPr>
        <w:tabs>
          <w:tab w:val="left" w:pos="0"/>
        </w:tabs>
        <w:jc w:val="both"/>
        <w:rPr>
          <w:rFonts w:ascii="Calibri" w:hAnsi="Calibri" w:cs="Calibri"/>
          <w:sz w:val="22"/>
          <w:szCs w:val="22"/>
        </w:rPr>
      </w:pPr>
      <w:r w:rsidRPr="00F4661A">
        <w:rPr>
          <w:rFonts w:ascii="Calibri" w:hAnsi="Calibri" w:cs="Calibri"/>
          <w:sz w:val="22"/>
          <w:szCs w:val="22"/>
        </w:rPr>
        <w:t>The school has a legal duty to publish the attendance information on the pupil’s school report at the end of the academic year.</w:t>
      </w:r>
    </w:p>
    <w:p w14:paraId="77E34E51" w14:textId="77777777" w:rsidR="00F4661A" w:rsidRPr="00F4661A" w:rsidRDefault="00F4661A" w:rsidP="00F4661A">
      <w:pPr>
        <w:tabs>
          <w:tab w:val="left" w:pos="0"/>
        </w:tabs>
        <w:jc w:val="both"/>
        <w:rPr>
          <w:rFonts w:ascii="Calibri" w:hAnsi="Calibri" w:cs="Calibri"/>
          <w:b/>
          <w:sz w:val="22"/>
          <w:szCs w:val="22"/>
        </w:rPr>
      </w:pPr>
    </w:p>
    <w:p w14:paraId="6640822B" w14:textId="77777777" w:rsidR="004F592F" w:rsidRPr="00AE4A98" w:rsidRDefault="004F592F" w:rsidP="00167462">
      <w:pPr>
        <w:tabs>
          <w:tab w:val="left" w:pos="0"/>
        </w:tabs>
        <w:jc w:val="both"/>
        <w:rPr>
          <w:rFonts w:ascii="Calibri" w:eastAsia="Calibri" w:hAnsi="Calibri" w:cs="Calibri"/>
          <w:sz w:val="22"/>
          <w:szCs w:val="22"/>
          <w:lang w:val="en-US"/>
        </w:rPr>
      </w:pPr>
    </w:p>
    <w:p w14:paraId="53CE987E" w14:textId="77777777" w:rsidR="009A3A3E" w:rsidRPr="00014940" w:rsidRDefault="006409CC" w:rsidP="004F592F">
      <w:pPr>
        <w:tabs>
          <w:tab w:val="left" w:pos="0"/>
        </w:tabs>
        <w:jc w:val="both"/>
        <w:rPr>
          <w:rFonts w:ascii="Calibri" w:hAnsi="Calibri" w:cs="Calibri"/>
          <w:b/>
          <w:sz w:val="22"/>
          <w:szCs w:val="22"/>
        </w:rPr>
      </w:pPr>
      <w:r w:rsidRPr="00014940">
        <w:rPr>
          <w:rFonts w:ascii="Calibri" w:hAnsi="Calibri" w:cs="Calibri"/>
          <w:b/>
          <w:sz w:val="22"/>
          <w:szCs w:val="22"/>
        </w:rPr>
        <w:t xml:space="preserve">LEGAL RESPONSIBILITIES REGARDING ABSENCE </w:t>
      </w:r>
    </w:p>
    <w:p w14:paraId="37BCF0B1" w14:textId="77777777" w:rsidR="006409CC" w:rsidRPr="00014940" w:rsidRDefault="006409CC" w:rsidP="004F592F">
      <w:pPr>
        <w:tabs>
          <w:tab w:val="left" w:pos="0"/>
        </w:tabs>
        <w:jc w:val="both"/>
        <w:rPr>
          <w:rFonts w:ascii="Calibri" w:hAnsi="Calibri" w:cs="Calibri"/>
          <w:b/>
          <w:sz w:val="22"/>
          <w:szCs w:val="22"/>
        </w:rPr>
      </w:pPr>
    </w:p>
    <w:p w14:paraId="666A84C0" w14:textId="77777777" w:rsidR="009A3A3E" w:rsidRPr="00AE4A98" w:rsidRDefault="009A3A3E" w:rsidP="004F592F">
      <w:pPr>
        <w:tabs>
          <w:tab w:val="left" w:pos="0"/>
        </w:tabs>
        <w:jc w:val="both"/>
        <w:rPr>
          <w:rFonts w:ascii="Calibri" w:hAnsi="Calibri" w:cs="Calibri"/>
          <w:sz w:val="22"/>
          <w:szCs w:val="22"/>
        </w:rPr>
      </w:pPr>
      <w:r w:rsidRPr="00014940">
        <w:rPr>
          <w:rFonts w:ascii="Calibri" w:hAnsi="Calibri" w:cs="Calibri"/>
          <w:sz w:val="22"/>
          <w:szCs w:val="22"/>
        </w:rPr>
        <w:t>Under Section 7 of the Education Act (1996), parents/carers have a legal duty to make sure that their child(ren) attends school on a regular and full-time basis. Every absence and half-day absence has to be classified by the school as either authorised or unauthorised. Unauthorised absence will lead to investigations by the school staff or our Education Welfare Officer whom can offer support and guidance. For extended periods of unauthorised absence where no explanations from parents are given may lead to</w:t>
      </w:r>
      <w:r w:rsidR="0035345F" w:rsidRPr="00014940">
        <w:rPr>
          <w:rFonts w:ascii="Calibri" w:hAnsi="Calibri" w:cs="Calibri"/>
          <w:sz w:val="22"/>
          <w:szCs w:val="22"/>
        </w:rPr>
        <w:t xml:space="preserve"> a Notice to I</w:t>
      </w:r>
      <w:r w:rsidR="00290F15" w:rsidRPr="00014940">
        <w:rPr>
          <w:rFonts w:ascii="Calibri" w:hAnsi="Calibri" w:cs="Calibri"/>
          <w:sz w:val="22"/>
          <w:szCs w:val="22"/>
        </w:rPr>
        <w:t>mprove which may result in</w:t>
      </w:r>
      <w:r w:rsidRPr="00014940">
        <w:rPr>
          <w:rFonts w:ascii="Calibri" w:hAnsi="Calibri" w:cs="Calibri"/>
          <w:sz w:val="22"/>
          <w:szCs w:val="22"/>
        </w:rPr>
        <w:t xml:space="preserve"> a Penalty Notice or legal action being taken against parents.</w:t>
      </w:r>
    </w:p>
    <w:p w14:paraId="1F739A69" w14:textId="77777777" w:rsidR="00DF27F7" w:rsidRPr="00AE4A98" w:rsidRDefault="00DF27F7" w:rsidP="004F592F">
      <w:pPr>
        <w:tabs>
          <w:tab w:val="left" w:pos="0"/>
        </w:tabs>
        <w:jc w:val="both"/>
        <w:rPr>
          <w:rFonts w:ascii="Calibri" w:hAnsi="Calibri" w:cs="Calibri"/>
          <w:sz w:val="22"/>
          <w:szCs w:val="22"/>
        </w:rPr>
      </w:pPr>
    </w:p>
    <w:p w14:paraId="30F76DC3"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Under normal circumstances, the only reason a pupil should miss school</w:t>
      </w:r>
      <w:r w:rsidR="00041CAB">
        <w:rPr>
          <w:rFonts w:ascii="Calibri" w:hAnsi="Calibri" w:cs="Calibri"/>
          <w:sz w:val="22"/>
          <w:szCs w:val="22"/>
        </w:rPr>
        <w:t xml:space="preserve"> is</w:t>
      </w:r>
      <w:r w:rsidRPr="00AE4A98">
        <w:rPr>
          <w:rFonts w:ascii="Calibri" w:hAnsi="Calibri" w:cs="Calibri"/>
          <w:sz w:val="22"/>
          <w:szCs w:val="22"/>
        </w:rPr>
        <w:t xml:space="preserve"> if they are too ill to attend. This is an example of an authorised absence. Me</w:t>
      </w:r>
      <w:r w:rsidR="0035345F">
        <w:rPr>
          <w:rFonts w:ascii="Calibri" w:hAnsi="Calibri" w:cs="Calibri"/>
          <w:sz w:val="22"/>
          <w:szCs w:val="22"/>
        </w:rPr>
        <w:t>dical evidence will be required</w:t>
      </w:r>
      <w:r w:rsidRPr="00AE4A98">
        <w:rPr>
          <w:rFonts w:ascii="Calibri" w:hAnsi="Calibri" w:cs="Calibri"/>
          <w:sz w:val="22"/>
          <w:szCs w:val="22"/>
        </w:rPr>
        <w:t xml:space="preserve"> for any absences of a week or more and for anyone with three or more odd day absences over a 6 week period with no justifiable reason provided.</w:t>
      </w:r>
    </w:p>
    <w:p w14:paraId="1F3A8D7C" w14:textId="77777777" w:rsidR="004F592F" w:rsidRPr="00AE4A98" w:rsidRDefault="004F592F" w:rsidP="004F592F">
      <w:pPr>
        <w:tabs>
          <w:tab w:val="left" w:pos="0"/>
        </w:tabs>
        <w:jc w:val="both"/>
        <w:rPr>
          <w:rFonts w:ascii="Calibri" w:hAnsi="Calibri" w:cs="Calibri"/>
          <w:sz w:val="22"/>
          <w:szCs w:val="22"/>
        </w:rPr>
      </w:pPr>
    </w:p>
    <w:p w14:paraId="24529801"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U</w:t>
      </w:r>
      <w:r w:rsidR="0035345F">
        <w:rPr>
          <w:rFonts w:ascii="Calibri" w:hAnsi="Calibri" w:cs="Calibri"/>
          <w:sz w:val="22"/>
          <w:szCs w:val="22"/>
        </w:rPr>
        <w:t xml:space="preserve">nauthorised absences are those </w:t>
      </w:r>
      <w:r w:rsidRPr="00AE4A98">
        <w:rPr>
          <w:rFonts w:ascii="Calibri" w:hAnsi="Calibri" w:cs="Calibri"/>
          <w:sz w:val="22"/>
          <w:szCs w:val="22"/>
        </w:rPr>
        <w:t xml:space="preserve">which the school does not consider reasonable and for which no permission has been given. I.e. </w:t>
      </w:r>
      <w:r w:rsidR="00E117A5" w:rsidRPr="00AE4A98">
        <w:rPr>
          <w:rFonts w:ascii="Calibri" w:hAnsi="Calibri" w:cs="Calibri"/>
          <w:sz w:val="22"/>
          <w:szCs w:val="22"/>
        </w:rPr>
        <w:t xml:space="preserve">holidays, </w:t>
      </w:r>
      <w:r w:rsidRPr="00AE4A98">
        <w:rPr>
          <w:rFonts w:ascii="Calibri" w:hAnsi="Calibri" w:cs="Calibri"/>
          <w:sz w:val="22"/>
          <w:szCs w:val="22"/>
        </w:rPr>
        <w:t xml:space="preserve">pupil birthday, having the day off to accompany a parent to a medical appointment, shopping for (uniform). This includes keeping pupils away from school unnecessarily, truancy and absences which the school considers to have not been properly explained. </w:t>
      </w:r>
    </w:p>
    <w:p w14:paraId="0F9E1C8F" w14:textId="77777777" w:rsidR="009A3A3E" w:rsidRPr="00AE4A98" w:rsidRDefault="009A3A3E" w:rsidP="004F592F">
      <w:pPr>
        <w:tabs>
          <w:tab w:val="left" w:pos="0"/>
        </w:tabs>
        <w:jc w:val="both"/>
        <w:rPr>
          <w:rFonts w:ascii="Calibri" w:hAnsi="Calibri" w:cs="Calibri"/>
          <w:b/>
          <w:bCs/>
          <w:sz w:val="22"/>
          <w:szCs w:val="22"/>
          <w:lang w:val="en"/>
        </w:rPr>
      </w:pPr>
    </w:p>
    <w:p w14:paraId="3FBA4449" w14:textId="77777777" w:rsidR="00290F15" w:rsidRPr="00AE4A98" w:rsidRDefault="00290F15" w:rsidP="00290F15">
      <w:pPr>
        <w:pBdr>
          <w:top w:val="nil"/>
          <w:left w:val="nil"/>
          <w:bottom w:val="nil"/>
          <w:right w:val="nil"/>
          <w:between w:val="nil"/>
        </w:pBdr>
        <w:suppressAutoHyphens/>
        <w:spacing w:before="240" w:after="120"/>
        <w:textDirection w:val="btLr"/>
        <w:textAlignment w:val="top"/>
        <w:outlineLvl w:val="0"/>
        <w:rPr>
          <w:rFonts w:ascii="Calibri" w:eastAsia="Arial" w:hAnsi="Calibri" w:cs="Calibri"/>
          <w:b/>
          <w:position w:val="-1"/>
          <w:sz w:val="22"/>
          <w:szCs w:val="22"/>
          <w:lang w:val="en-US"/>
        </w:rPr>
      </w:pPr>
      <w:r w:rsidRPr="00AE4A98">
        <w:rPr>
          <w:rFonts w:ascii="Calibri" w:eastAsia="Arial" w:hAnsi="Calibri" w:cs="Calibri"/>
          <w:b/>
          <w:position w:val="-1"/>
          <w:sz w:val="22"/>
          <w:szCs w:val="22"/>
          <w:lang w:val="en-US"/>
        </w:rPr>
        <w:t>PLANNED ABSENCE</w:t>
      </w:r>
    </w:p>
    <w:p w14:paraId="67DA700C" w14:textId="77777777" w:rsidR="00290F15" w:rsidRPr="00014940" w:rsidRDefault="00290F15" w:rsidP="00290F15">
      <w:pPr>
        <w:suppressAutoHyphens/>
        <w:spacing w:after="120" w:line="1" w:lineRule="atLeast"/>
        <w:ind w:leftChars="-1" w:hangingChars="1" w:hanging="2"/>
        <w:textDirection w:val="btLr"/>
        <w:textAlignment w:val="top"/>
        <w:outlineLvl w:val="0"/>
        <w:rPr>
          <w:rFonts w:ascii="Calibri" w:eastAsia="Arial" w:hAnsi="Calibri" w:cs="Calibri"/>
          <w:position w:val="-1"/>
          <w:sz w:val="22"/>
          <w:szCs w:val="22"/>
          <w:lang w:val="en-US"/>
        </w:rPr>
      </w:pPr>
      <w:r w:rsidRPr="00AE4A98">
        <w:rPr>
          <w:rFonts w:ascii="Calibri" w:eastAsia="Arial" w:hAnsi="Calibri" w:cs="Calibri"/>
          <w:position w:val="-1"/>
          <w:sz w:val="22"/>
          <w:szCs w:val="22"/>
          <w:lang w:val="en-US"/>
        </w:rPr>
        <w:t xml:space="preserve">Attending a medical or dental appointment will be counted as authorised as long as the pupil’s parent/carer notifies the school in advance of the </w:t>
      </w:r>
      <w:r w:rsidRPr="00014940">
        <w:rPr>
          <w:rFonts w:ascii="Calibri" w:eastAsia="Arial" w:hAnsi="Calibri" w:cs="Calibri"/>
          <w:position w:val="-1"/>
          <w:sz w:val="22"/>
          <w:szCs w:val="22"/>
          <w:lang w:val="en-US"/>
        </w:rPr>
        <w:t>appointment</w:t>
      </w:r>
      <w:r w:rsidR="00041CAB" w:rsidRPr="00014940">
        <w:rPr>
          <w:rFonts w:ascii="Calibri" w:eastAsia="Arial" w:hAnsi="Calibri" w:cs="Calibri"/>
          <w:position w:val="-1"/>
          <w:sz w:val="22"/>
          <w:szCs w:val="22"/>
          <w:lang w:val="en-US"/>
        </w:rPr>
        <w:t xml:space="preserve"> and provides evidence of this appointment. </w:t>
      </w:r>
    </w:p>
    <w:p w14:paraId="420959CC" w14:textId="77777777" w:rsidR="00290F15" w:rsidRPr="00014940" w:rsidRDefault="00290F15" w:rsidP="00290F15">
      <w:pPr>
        <w:suppressAutoHyphens/>
        <w:spacing w:after="120" w:line="1" w:lineRule="atLeast"/>
        <w:ind w:leftChars="-1"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Parents/carers should contact the school office in advance to advise about pick-up arrangements for medical appointments and when their child is due to return t</w:t>
      </w:r>
      <w:r w:rsidR="0035345F" w:rsidRPr="00014940">
        <w:rPr>
          <w:rFonts w:ascii="Calibri" w:eastAsia="Arial" w:hAnsi="Calibri" w:cs="Calibri"/>
          <w:position w:val="-1"/>
          <w:sz w:val="22"/>
          <w:szCs w:val="22"/>
          <w:lang w:val="en-US"/>
        </w:rPr>
        <w:t xml:space="preserve">o school, however, we encourage </w:t>
      </w:r>
      <w:r w:rsidRPr="00014940">
        <w:rPr>
          <w:rFonts w:ascii="Calibri" w:eastAsia="Arial" w:hAnsi="Calibri" w:cs="Calibri"/>
          <w:position w:val="-1"/>
          <w:sz w:val="22"/>
          <w:szCs w:val="22"/>
          <w:lang w:val="en-US"/>
        </w:rPr>
        <w:t>parents/carers to make medical and dental appointments out of school hours where possible. Where this is not possible, the pupil should be out of school for the minimum amount of time necessary.</w:t>
      </w:r>
    </w:p>
    <w:p w14:paraId="7BC6ADFD" w14:textId="77777777" w:rsidR="00290F15" w:rsidRPr="00AE4A98" w:rsidRDefault="00290F15" w:rsidP="00290F15">
      <w:pPr>
        <w:suppressAutoHyphens/>
        <w:spacing w:after="120" w:line="1" w:lineRule="atLeast"/>
        <w:ind w:leftChars="-1"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 xml:space="preserve">The Parent/Carer will be required to sign their child out </w:t>
      </w:r>
      <w:r w:rsidR="00B23999" w:rsidRPr="00014940">
        <w:rPr>
          <w:rFonts w:ascii="Calibri" w:eastAsia="Arial" w:hAnsi="Calibri" w:cs="Calibri"/>
          <w:position w:val="-1"/>
          <w:sz w:val="22"/>
          <w:szCs w:val="22"/>
          <w:lang w:val="en-US"/>
        </w:rPr>
        <w:t xml:space="preserve">at the school office </w:t>
      </w:r>
      <w:r w:rsidRPr="00014940">
        <w:rPr>
          <w:rFonts w:ascii="Calibri" w:eastAsia="Arial" w:hAnsi="Calibri" w:cs="Calibri"/>
          <w:position w:val="-1"/>
          <w:sz w:val="22"/>
          <w:szCs w:val="22"/>
          <w:lang w:val="en-US"/>
        </w:rPr>
        <w:t xml:space="preserve">when leaving and back in upon </w:t>
      </w:r>
      <w:r w:rsidR="00B23999" w:rsidRPr="00014940">
        <w:rPr>
          <w:rFonts w:ascii="Calibri" w:eastAsia="Arial" w:hAnsi="Calibri" w:cs="Calibri"/>
          <w:position w:val="-1"/>
          <w:sz w:val="22"/>
          <w:szCs w:val="22"/>
          <w:lang w:val="en-US"/>
        </w:rPr>
        <w:t xml:space="preserve">their </w:t>
      </w:r>
      <w:r w:rsidRPr="00014940">
        <w:rPr>
          <w:rFonts w:ascii="Calibri" w:eastAsia="Arial" w:hAnsi="Calibri" w:cs="Calibri"/>
          <w:position w:val="-1"/>
          <w:sz w:val="22"/>
          <w:szCs w:val="22"/>
          <w:lang w:val="en-US"/>
        </w:rPr>
        <w:t>return.</w:t>
      </w:r>
    </w:p>
    <w:p w14:paraId="100DBCAC" w14:textId="77777777" w:rsidR="009A3A3E" w:rsidRPr="00AE4A98" w:rsidRDefault="009A3A3E" w:rsidP="004F592F">
      <w:pPr>
        <w:tabs>
          <w:tab w:val="left" w:pos="0"/>
        </w:tabs>
        <w:jc w:val="both"/>
        <w:rPr>
          <w:rFonts w:ascii="Calibri" w:hAnsi="Calibri" w:cs="Calibri"/>
          <w:b/>
          <w:bCs/>
          <w:sz w:val="22"/>
          <w:szCs w:val="22"/>
          <w:lang w:val="en"/>
        </w:rPr>
      </w:pPr>
    </w:p>
    <w:p w14:paraId="7A0BCC67" w14:textId="77777777" w:rsidR="009A3A3E" w:rsidRPr="00AE4A98" w:rsidRDefault="009A3A3E" w:rsidP="004F592F">
      <w:pPr>
        <w:tabs>
          <w:tab w:val="left" w:pos="0"/>
        </w:tabs>
        <w:jc w:val="both"/>
        <w:rPr>
          <w:rFonts w:ascii="Calibri" w:hAnsi="Calibri" w:cs="Calibri"/>
          <w:b/>
          <w:bCs/>
          <w:sz w:val="22"/>
          <w:szCs w:val="22"/>
          <w:lang w:val="en"/>
        </w:rPr>
      </w:pPr>
      <w:r w:rsidRPr="00AE4A98">
        <w:rPr>
          <w:rFonts w:ascii="Calibri" w:hAnsi="Calibri" w:cs="Calibri"/>
          <w:b/>
          <w:bCs/>
          <w:sz w:val="22"/>
          <w:szCs w:val="22"/>
          <w:lang w:val="en"/>
        </w:rPr>
        <w:t>EXCEPTIONAL LEAVE OF ABSENCE</w:t>
      </w:r>
    </w:p>
    <w:p w14:paraId="31AD74EB" w14:textId="77777777" w:rsidR="006409CC" w:rsidRPr="00AE4A98" w:rsidRDefault="006409CC" w:rsidP="004F592F">
      <w:pPr>
        <w:tabs>
          <w:tab w:val="left" w:pos="0"/>
        </w:tabs>
        <w:jc w:val="both"/>
        <w:rPr>
          <w:rFonts w:ascii="Calibri" w:hAnsi="Calibri" w:cs="Calibri"/>
          <w:b/>
          <w:bCs/>
          <w:sz w:val="22"/>
          <w:szCs w:val="22"/>
          <w:lang w:val="en"/>
        </w:rPr>
      </w:pPr>
    </w:p>
    <w:p w14:paraId="666B2B9E" w14:textId="77777777" w:rsidR="009A3A3E" w:rsidRPr="00AE4A98" w:rsidRDefault="009A3A3E" w:rsidP="004F592F">
      <w:pPr>
        <w:tabs>
          <w:tab w:val="left" w:pos="0"/>
        </w:tabs>
        <w:jc w:val="both"/>
        <w:rPr>
          <w:rFonts w:ascii="Calibri" w:hAnsi="Calibri" w:cs="Calibri"/>
          <w:b/>
          <w:bCs/>
          <w:sz w:val="22"/>
          <w:szCs w:val="22"/>
        </w:rPr>
      </w:pPr>
      <w:r w:rsidRPr="00AE4A98">
        <w:rPr>
          <w:rFonts w:ascii="Calibri" w:hAnsi="Calibri" w:cs="Calibri"/>
          <w:bCs/>
          <w:sz w:val="22"/>
          <w:szCs w:val="22"/>
          <w:lang w:val="en"/>
        </w:rPr>
        <w:t xml:space="preserve">The Education Regulations 2013 </w:t>
      </w:r>
      <w:r w:rsidRPr="00AE4A98">
        <w:rPr>
          <w:rFonts w:ascii="Calibri" w:hAnsi="Calibri" w:cs="Calibri"/>
          <w:bCs/>
          <w:color w:val="000000"/>
          <w:sz w:val="22"/>
          <w:szCs w:val="22"/>
          <w:lang w:val="en" w:eastAsia="en-GB"/>
        </w:rPr>
        <w:t xml:space="preserve">to the Education Regulations 2006 states that the Headteacher </w:t>
      </w:r>
      <w:r w:rsidRPr="00AE4A98">
        <w:rPr>
          <w:rFonts w:ascii="Calibri" w:hAnsi="Calibri" w:cs="Calibri"/>
          <w:bCs/>
          <w:color w:val="000000"/>
          <w:sz w:val="22"/>
          <w:szCs w:val="22"/>
          <w:u w:val="single"/>
          <w:lang w:val="en" w:eastAsia="en-GB"/>
        </w:rPr>
        <w:t>may not</w:t>
      </w:r>
      <w:r w:rsidRPr="00AE4A98">
        <w:rPr>
          <w:rFonts w:ascii="Calibri" w:hAnsi="Calibri" w:cs="Calibri"/>
          <w:bCs/>
          <w:color w:val="000000"/>
          <w:sz w:val="22"/>
          <w:szCs w:val="22"/>
          <w:lang w:val="en" w:eastAsia="en-GB"/>
        </w:rPr>
        <w:t xml:space="preserve"> authorise any leave of absence (i.e. holiday taken in term time). They are only allowed to consider a leave of absence if the circumstances are classed as exceptional, i.e. compassionate grounds and permission has been requested to the </w:t>
      </w:r>
      <w:r w:rsidRPr="00AE4A98">
        <w:rPr>
          <w:rFonts w:ascii="Calibri" w:hAnsi="Calibri" w:cs="Calibri"/>
          <w:bCs/>
          <w:sz w:val="22"/>
          <w:szCs w:val="22"/>
          <w:lang w:val="en" w:eastAsia="en-GB"/>
        </w:rPr>
        <w:t>Headteacher</w:t>
      </w:r>
      <w:r w:rsidR="000E0C73" w:rsidRPr="00AE4A98">
        <w:rPr>
          <w:rFonts w:ascii="Calibri" w:hAnsi="Calibri" w:cs="Calibri"/>
          <w:bCs/>
          <w:sz w:val="22"/>
          <w:szCs w:val="22"/>
          <w:lang w:val="en" w:eastAsia="en-GB"/>
        </w:rPr>
        <w:t>.</w:t>
      </w:r>
      <w:r w:rsidRPr="00AE4A98">
        <w:rPr>
          <w:rFonts w:ascii="Calibri" w:hAnsi="Calibri" w:cs="Calibri"/>
          <w:bCs/>
          <w:sz w:val="22"/>
          <w:szCs w:val="22"/>
          <w:lang w:val="en" w:eastAsia="en-GB"/>
        </w:rPr>
        <w:t xml:space="preserve"> </w:t>
      </w:r>
      <w:r w:rsidR="000E0C73" w:rsidRPr="00AE4A98">
        <w:rPr>
          <w:rFonts w:ascii="Calibri" w:hAnsi="Calibri" w:cs="Calibri"/>
          <w:bCs/>
          <w:sz w:val="22"/>
          <w:szCs w:val="22"/>
          <w:lang w:val="en" w:eastAsia="en-GB"/>
        </w:rPr>
        <w:t xml:space="preserve"> </w:t>
      </w:r>
      <w:r w:rsidRPr="00AE4A98">
        <w:rPr>
          <w:rFonts w:ascii="Calibri" w:hAnsi="Calibri" w:cs="Calibri"/>
          <w:b/>
          <w:bCs/>
          <w:sz w:val="22"/>
          <w:szCs w:val="22"/>
        </w:rPr>
        <w:t>It is not the right of the parent to take children away during term time.</w:t>
      </w:r>
    </w:p>
    <w:p w14:paraId="38753AD8" w14:textId="77777777" w:rsidR="00DF27F7" w:rsidRPr="00AE4A98" w:rsidRDefault="00DF27F7" w:rsidP="004F592F">
      <w:pPr>
        <w:tabs>
          <w:tab w:val="left" w:pos="0"/>
        </w:tabs>
        <w:jc w:val="both"/>
        <w:rPr>
          <w:rFonts w:ascii="Calibri" w:hAnsi="Calibri" w:cs="Calibri"/>
          <w:bCs/>
          <w:sz w:val="22"/>
          <w:szCs w:val="22"/>
          <w:lang w:val="en" w:eastAsia="en-GB"/>
        </w:rPr>
      </w:pPr>
    </w:p>
    <w:p w14:paraId="045F4045" w14:textId="77777777" w:rsidR="000E0C73"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 xml:space="preserve">The Admin staff and </w:t>
      </w:r>
      <w:r w:rsidR="00D659D3" w:rsidRPr="00AE4A98">
        <w:rPr>
          <w:rFonts w:ascii="Calibri" w:hAnsi="Calibri" w:cs="Calibri"/>
          <w:sz w:val="22"/>
          <w:szCs w:val="22"/>
        </w:rPr>
        <w:t xml:space="preserve">Education </w:t>
      </w:r>
      <w:r w:rsidRPr="00014940">
        <w:rPr>
          <w:rFonts w:ascii="Calibri" w:hAnsi="Calibri" w:cs="Calibri"/>
          <w:sz w:val="22"/>
          <w:szCs w:val="22"/>
        </w:rPr>
        <w:t>Welfare Officer work with</w:t>
      </w:r>
      <w:r w:rsidR="00B23999" w:rsidRPr="00014940">
        <w:rPr>
          <w:rFonts w:ascii="Calibri" w:hAnsi="Calibri" w:cs="Calibri"/>
          <w:sz w:val="22"/>
          <w:szCs w:val="22"/>
        </w:rPr>
        <w:t xml:space="preserve"> the</w:t>
      </w:r>
      <w:r w:rsidRPr="00014940">
        <w:rPr>
          <w:rFonts w:ascii="Calibri" w:hAnsi="Calibri" w:cs="Calibri"/>
          <w:sz w:val="22"/>
          <w:szCs w:val="22"/>
        </w:rPr>
        <w:t xml:space="preserve"> Headteacher in overseeing any such requests from parents. If the school does not agree to the request then the absence wil</w:t>
      </w:r>
      <w:r w:rsidRPr="00AE4A98">
        <w:rPr>
          <w:rFonts w:ascii="Calibri" w:hAnsi="Calibri" w:cs="Calibri"/>
          <w:sz w:val="22"/>
          <w:szCs w:val="22"/>
        </w:rPr>
        <w:t>l be recorded as unauthorised</w:t>
      </w:r>
      <w:r w:rsidR="00795C37" w:rsidRPr="00AE4A98">
        <w:rPr>
          <w:rFonts w:ascii="Calibri" w:hAnsi="Calibri" w:cs="Calibri"/>
          <w:sz w:val="22"/>
          <w:szCs w:val="22"/>
        </w:rPr>
        <w:t xml:space="preserve">. </w:t>
      </w:r>
      <w:r w:rsidRPr="00AE4A98">
        <w:rPr>
          <w:rFonts w:ascii="Calibri" w:hAnsi="Calibri" w:cs="Calibri"/>
          <w:sz w:val="22"/>
          <w:szCs w:val="22"/>
        </w:rPr>
        <w:t xml:space="preserve">If the leave of absence involves any travel arrangement, these must not be booked until </w:t>
      </w:r>
      <w:r w:rsidRPr="00AE4A98">
        <w:rPr>
          <w:rFonts w:ascii="Calibri" w:hAnsi="Calibri" w:cs="Calibri"/>
          <w:sz w:val="22"/>
          <w:szCs w:val="22"/>
        </w:rPr>
        <w:lastRenderedPageBreak/>
        <w:t>permission is granted by the Headteacher. The leave of absence application form is available from the School Office</w:t>
      </w:r>
      <w:r w:rsidR="00D659D3" w:rsidRPr="00AE4A98">
        <w:rPr>
          <w:rFonts w:ascii="Calibri" w:hAnsi="Calibri" w:cs="Calibri"/>
          <w:sz w:val="22"/>
          <w:szCs w:val="22"/>
        </w:rPr>
        <w:t xml:space="preserve"> or school website. This request is passed </w:t>
      </w:r>
      <w:r w:rsidRPr="00AE4A98">
        <w:rPr>
          <w:rFonts w:ascii="Calibri" w:hAnsi="Calibri" w:cs="Calibri"/>
          <w:sz w:val="22"/>
          <w:szCs w:val="22"/>
        </w:rPr>
        <w:t xml:space="preserve">to the Headteacher along with any other relevant information. </w:t>
      </w:r>
    </w:p>
    <w:p w14:paraId="55315BB3" w14:textId="77777777" w:rsidR="000E0C73" w:rsidRPr="00AE4A98" w:rsidRDefault="000E0C73" w:rsidP="004F592F">
      <w:pPr>
        <w:tabs>
          <w:tab w:val="left" w:pos="0"/>
        </w:tabs>
        <w:jc w:val="both"/>
        <w:rPr>
          <w:rFonts w:ascii="Calibri" w:hAnsi="Calibri" w:cs="Calibri"/>
          <w:sz w:val="22"/>
          <w:szCs w:val="22"/>
        </w:rPr>
      </w:pPr>
    </w:p>
    <w:p w14:paraId="6197CA8D"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The Headteacher will consider the request taking into account:</w:t>
      </w:r>
    </w:p>
    <w:p w14:paraId="17426BFA" w14:textId="77777777" w:rsidR="009A3A3E" w:rsidRPr="00AE4A98" w:rsidRDefault="009A3A3E" w:rsidP="004F592F">
      <w:pPr>
        <w:numPr>
          <w:ilvl w:val="0"/>
          <w:numId w:val="28"/>
        </w:numPr>
        <w:tabs>
          <w:tab w:val="left" w:pos="0"/>
        </w:tabs>
        <w:jc w:val="both"/>
        <w:rPr>
          <w:rFonts w:ascii="Calibri" w:eastAsia="Calibri" w:hAnsi="Calibri" w:cs="Calibri"/>
          <w:color w:val="000000"/>
          <w:sz w:val="22"/>
          <w:szCs w:val="22"/>
        </w:rPr>
      </w:pPr>
      <w:r w:rsidRPr="00AE4A98">
        <w:rPr>
          <w:rFonts w:ascii="Calibri" w:eastAsia="Calibri" w:hAnsi="Calibri" w:cs="Calibri"/>
          <w:color w:val="000000"/>
          <w:sz w:val="22"/>
          <w:szCs w:val="22"/>
        </w:rPr>
        <w:t>The time of the year regards any public or internal examinations</w:t>
      </w:r>
    </w:p>
    <w:p w14:paraId="6A3506BF" w14:textId="77777777" w:rsidR="009A3A3E" w:rsidRPr="00AE4A98" w:rsidRDefault="009A3A3E" w:rsidP="004F592F">
      <w:pPr>
        <w:numPr>
          <w:ilvl w:val="0"/>
          <w:numId w:val="28"/>
        </w:numPr>
        <w:tabs>
          <w:tab w:val="left" w:pos="0"/>
        </w:tabs>
        <w:jc w:val="both"/>
        <w:rPr>
          <w:rFonts w:ascii="Calibri" w:eastAsia="Calibri" w:hAnsi="Calibri" w:cs="Calibri"/>
          <w:color w:val="000000"/>
          <w:sz w:val="22"/>
          <w:szCs w:val="22"/>
        </w:rPr>
      </w:pPr>
      <w:r w:rsidRPr="00AE4A98">
        <w:rPr>
          <w:rFonts w:ascii="Calibri" w:eastAsia="Calibri" w:hAnsi="Calibri" w:cs="Calibri"/>
          <w:color w:val="000000"/>
          <w:sz w:val="22"/>
          <w:szCs w:val="22"/>
        </w:rPr>
        <w:t>The nature of the request</w:t>
      </w:r>
      <w:r w:rsidR="00A66980" w:rsidRPr="00AE4A98">
        <w:rPr>
          <w:rFonts w:ascii="Calibri" w:eastAsia="Calibri" w:hAnsi="Calibri" w:cs="Calibri"/>
          <w:color w:val="000000"/>
          <w:sz w:val="22"/>
          <w:szCs w:val="22"/>
        </w:rPr>
        <w:t xml:space="preserve">; whether it is of an exceptional circumstance </w:t>
      </w:r>
      <w:r w:rsidRPr="00AE4A98">
        <w:rPr>
          <w:rFonts w:ascii="Calibri" w:eastAsia="Calibri" w:hAnsi="Calibri" w:cs="Calibri"/>
          <w:color w:val="000000"/>
          <w:sz w:val="22"/>
          <w:szCs w:val="22"/>
        </w:rPr>
        <w:t>and whether any other requests have been made</w:t>
      </w:r>
    </w:p>
    <w:p w14:paraId="0F50BEAE" w14:textId="77777777" w:rsidR="008D1CA8" w:rsidRPr="00AE4A98" w:rsidRDefault="008D1CA8" w:rsidP="00167462">
      <w:pPr>
        <w:tabs>
          <w:tab w:val="left" w:pos="0"/>
        </w:tabs>
        <w:jc w:val="both"/>
        <w:rPr>
          <w:rFonts w:ascii="Calibri" w:eastAsia="Calibri" w:hAnsi="Calibri" w:cs="Calibri"/>
          <w:color w:val="FF0000"/>
          <w:sz w:val="22"/>
          <w:szCs w:val="22"/>
          <w:lang w:val="en-US"/>
        </w:rPr>
      </w:pPr>
    </w:p>
    <w:p w14:paraId="27AFE544" w14:textId="77777777" w:rsidR="00167462" w:rsidRPr="00AE4A98" w:rsidRDefault="008D1CA8" w:rsidP="00167462">
      <w:pPr>
        <w:tabs>
          <w:tab w:val="left" w:pos="0"/>
        </w:tabs>
        <w:jc w:val="both"/>
        <w:rPr>
          <w:rFonts w:ascii="Calibri" w:eastAsia="Calibri" w:hAnsi="Calibri" w:cs="Calibri"/>
          <w:color w:val="000000"/>
          <w:sz w:val="22"/>
          <w:szCs w:val="22"/>
        </w:rPr>
      </w:pPr>
      <w:r w:rsidRPr="00AE4A98">
        <w:rPr>
          <w:rFonts w:ascii="Calibri" w:eastAsia="Calibri" w:hAnsi="Calibri" w:cs="Calibri"/>
          <w:color w:val="000000"/>
          <w:sz w:val="22"/>
          <w:szCs w:val="22"/>
          <w:lang w:val="en-US"/>
        </w:rPr>
        <w:t xml:space="preserve">Any request should be submitted as soon as it is anticipated and, where possible, at least </w:t>
      </w:r>
      <w:r w:rsidR="00A66980" w:rsidRPr="00AE4A98">
        <w:rPr>
          <w:rFonts w:ascii="Calibri" w:eastAsia="Calibri" w:hAnsi="Calibri" w:cs="Calibri"/>
          <w:color w:val="000000"/>
          <w:sz w:val="22"/>
          <w:szCs w:val="22"/>
          <w:lang w:val="en-US"/>
        </w:rPr>
        <w:t>14 days before the requested absence.</w:t>
      </w:r>
    </w:p>
    <w:p w14:paraId="21FB2331" w14:textId="77777777" w:rsidR="009A3A3E" w:rsidRPr="00AE4A98" w:rsidRDefault="009A3A3E" w:rsidP="004F592F">
      <w:pPr>
        <w:tabs>
          <w:tab w:val="left" w:pos="0"/>
        </w:tabs>
        <w:ind w:left="360"/>
        <w:jc w:val="both"/>
        <w:rPr>
          <w:rFonts w:ascii="Calibri" w:hAnsi="Calibri" w:cs="Calibri"/>
          <w:sz w:val="22"/>
          <w:szCs w:val="22"/>
        </w:rPr>
      </w:pPr>
    </w:p>
    <w:p w14:paraId="3A81DF33" w14:textId="77777777" w:rsidR="009A3A3E" w:rsidRPr="00AE4A98" w:rsidRDefault="009A3A3E" w:rsidP="004F592F">
      <w:pPr>
        <w:jc w:val="both"/>
        <w:rPr>
          <w:rFonts w:ascii="Calibri" w:hAnsi="Calibri" w:cs="Calibri"/>
          <w:b/>
          <w:sz w:val="22"/>
          <w:szCs w:val="22"/>
        </w:rPr>
      </w:pPr>
      <w:r w:rsidRPr="00AE4A98">
        <w:rPr>
          <w:rFonts w:ascii="Calibri" w:hAnsi="Calibri" w:cs="Calibri"/>
          <w:sz w:val="22"/>
          <w:szCs w:val="22"/>
        </w:rPr>
        <w:t xml:space="preserve">A letter of approval (or a letter stating the request is not approved) will then be sent to the parent/carer clearly stipulating that approval is only given in these </w:t>
      </w:r>
      <w:r w:rsidRPr="00AE4A98">
        <w:rPr>
          <w:rFonts w:ascii="Calibri" w:hAnsi="Calibri" w:cs="Calibri"/>
          <w:b/>
          <w:sz w:val="22"/>
          <w:szCs w:val="22"/>
        </w:rPr>
        <w:t xml:space="preserve">exceptional circumstances </w:t>
      </w:r>
      <w:r w:rsidRPr="00AE4A98">
        <w:rPr>
          <w:rFonts w:ascii="Calibri" w:hAnsi="Calibri" w:cs="Calibri"/>
          <w:sz w:val="22"/>
          <w:szCs w:val="22"/>
        </w:rPr>
        <w:t xml:space="preserve">and that </w:t>
      </w:r>
      <w:r w:rsidRPr="00AE4A98">
        <w:rPr>
          <w:rFonts w:ascii="Calibri" w:hAnsi="Calibri" w:cs="Calibri"/>
          <w:b/>
          <w:sz w:val="22"/>
          <w:szCs w:val="22"/>
          <w:u w:val="single"/>
        </w:rPr>
        <w:t>no</w:t>
      </w:r>
      <w:r w:rsidRPr="00AE4A98">
        <w:rPr>
          <w:rFonts w:ascii="Calibri" w:hAnsi="Calibri" w:cs="Calibri"/>
          <w:sz w:val="22"/>
          <w:szCs w:val="22"/>
        </w:rPr>
        <w:t xml:space="preserve"> further requests will be considered. Parents/carers are also informed that if any leave is taken beyond the dates agreed, a Penalty Notice** </w:t>
      </w:r>
      <w:r w:rsidR="00795C37" w:rsidRPr="00AE4A98">
        <w:rPr>
          <w:rFonts w:ascii="Calibri" w:hAnsi="Calibri" w:cs="Calibri"/>
          <w:sz w:val="22"/>
          <w:szCs w:val="22"/>
        </w:rPr>
        <w:t>will</w:t>
      </w:r>
      <w:r w:rsidRPr="00AE4A98">
        <w:rPr>
          <w:rFonts w:ascii="Calibri" w:hAnsi="Calibri" w:cs="Calibri"/>
          <w:sz w:val="22"/>
          <w:szCs w:val="22"/>
        </w:rPr>
        <w:t xml:space="preserve"> be issued to each parent and if applicable for each child.</w:t>
      </w:r>
      <w:r w:rsidR="00795C37" w:rsidRPr="00AE4A98">
        <w:rPr>
          <w:rFonts w:ascii="Calibri" w:hAnsi="Calibri" w:cs="Calibri"/>
          <w:sz w:val="22"/>
          <w:szCs w:val="22"/>
        </w:rPr>
        <w:t xml:space="preserve"> {</w:t>
      </w:r>
      <w:r w:rsidR="00795C37" w:rsidRPr="00AE4A98">
        <w:rPr>
          <w:rFonts w:ascii="Calibri" w:hAnsi="Calibri" w:cs="Calibri"/>
          <w:b/>
          <w:sz w:val="22"/>
          <w:szCs w:val="22"/>
        </w:rPr>
        <w:t>Leave of absence not approved &amp; Penalty notice letter}</w:t>
      </w:r>
    </w:p>
    <w:p w14:paraId="235C7D8C" w14:textId="77777777" w:rsidR="006409CC" w:rsidRPr="00AE4A98" w:rsidRDefault="006409CC" w:rsidP="004F592F">
      <w:pPr>
        <w:jc w:val="both"/>
        <w:rPr>
          <w:rFonts w:ascii="Calibri" w:hAnsi="Calibri" w:cs="Calibri"/>
          <w:b/>
          <w:sz w:val="22"/>
          <w:szCs w:val="22"/>
        </w:rPr>
      </w:pPr>
    </w:p>
    <w:p w14:paraId="2E492B6B" w14:textId="77777777" w:rsidR="00290F15" w:rsidRPr="00FC059F" w:rsidRDefault="00BB0E3B" w:rsidP="006409CC">
      <w:pPr>
        <w:suppressAutoHyphens/>
        <w:spacing w:before="100" w:beforeAutospacing="1" w:after="100" w:afterAutospacing="1"/>
        <w:textDirection w:val="btLr"/>
        <w:textAlignment w:val="top"/>
        <w:outlineLvl w:val="0"/>
        <w:rPr>
          <w:rFonts w:ascii="Calibri" w:eastAsia="Arial" w:hAnsi="Calibri" w:cs="Calibri"/>
          <w:b/>
          <w:position w:val="-1"/>
          <w:sz w:val="22"/>
          <w:szCs w:val="22"/>
          <w:lang w:val="en-US"/>
        </w:rPr>
      </w:pPr>
      <w:r w:rsidRPr="00FC059F">
        <w:rPr>
          <w:rFonts w:ascii="Calibri" w:eastAsia="Arial" w:hAnsi="Calibri" w:cs="Calibri"/>
          <w:b/>
          <w:position w:val="-1"/>
          <w:sz w:val="22"/>
          <w:szCs w:val="22"/>
          <w:lang w:val="en-US"/>
        </w:rPr>
        <w:t xml:space="preserve">FIXED </w:t>
      </w:r>
      <w:r w:rsidR="00290F15" w:rsidRPr="00FC059F">
        <w:rPr>
          <w:rFonts w:ascii="Calibri" w:eastAsia="Arial" w:hAnsi="Calibri" w:cs="Calibri"/>
          <w:b/>
          <w:position w:val="-1"/>
          <w:sz w:val="22"/>
          <w:szCs w:val="22"/>
          <w:lang w:val="en-US"/>
        </w:rPr>
        <w:t>PENALTY NOTICES</w:t>
      </w:r>
      <w:r w:rsidRPr="00FC059F">
        <w:rPr>
          <w:rFonts w:ascii="Calibri" w:eastAsia="Arial" w:hAnsi="Calibri" w:cs="Calibri"/>
          <w:b/>
          <w:position w:val="-1"/>
          <w:sz w:val="22"/>
          <w:szCs w:val="22"/>
          <w:lang w:val="en-US"/>
        </w:rPr>
        <w:t xml:space="preserve"> (FPNs)</w:t>
      </w:r>
    </w:p>
    <w:p w14:paraId="48136D41" w14:textId="77777777" w:rsidR="00BB0E3B" w:rsidRPr="00FC059F" w:rsidRDefault="00BB0E3B" w:rsidP="006409CC">
      <w:p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rPr>
      </w:pPr>
      <w:r w:rsidRPr="00FC059F">
        <w:rPr>
          <w:rFonts w:ascii="Calibri" w:eastAsia="Arial" w:hAnsi="Calibri" w:cs="Calibri"/>
          <w:position w:val="-1"/>
          <w:sz w:val="22"/>
          <w:szCs w:val="22"/>
        </w:rPr>
        <w:t xml:space="preserve">The government has advised schools and Local Authority’s FPNs can be considered to address offences under S.444 Education Act 1996 when there is at least 10 sessions of unauthorised absence within a 10 school week period (each school day is made up of 2 sessions). This period can straddle both school holiday periods and academic years. The absence does not need to be consecutive. </w:t>
      </w:r>
    </w:p>
    <w:p w14:paraId="2C533819" w14:textId="77777777" w:rsidR="00290F15" w:rsidRPr="00FC059F" w:rsidRDefault="00290F15" w:rsidP="006409CC">
      <w:p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The headteacher (or someone authorised by them), local authority or the police can fine parents for the unauthorised absence of their child from school, where the child is of compulsory school age, by issuing a penalty notice.</w:t>
      </w:r>
      <w:r w:rsidR="00BB0E3B" w:rsidRPr="00FC059F">
        <w:rPr>
          <w:rFonts w:ascii="Calibri" w:eastAsia="Arial" w:hAnsi="Calibri" w:cs="Calibri"/>
          <w:position w:val="-1"/>
          <w:sz w:val="22"/>
          <w:szCs w:val="22"/>
          <w:lang w:val="en-US"/>
        </w:rPr>
        <w:t xml:space="preserve"> </w:t>
      </w:r>
      <w:r w:rsidRPr="00FC059F">
        <w:rPr>
          <w:rFonts w:ascii="Calibri" w:eastAsia="Arial" w:hAnsi="Calibri" w:cs="Calibri"/>
          <w:position w:val="-1"/>
          <w:sz w:val="22"/>
          <w:szCs w:val="22"/>
          <w:lang w:val="en-US"/>
        </w:rPr>
        <w:t>If the school issues a penalty notice, it will check with the local authority before doing so, and send it a copy of any penalty notice issued.</w:t>
      </w:r>
      <w:r w:rsidR="00BB0E3B" w:rsidRPr="00FC059F">
        <w:rPr>
          <w:rFonts w:ascii="Calibri" w:eastAsia="Arial" w:hAnsi="Calibri" w:cs="Calibri"/>
          <w:position w:val="-1"/>
          <w:sz w:val="22"/>
          <w:szCs w:val="22"/>
          <w:lang w:val="en-US"/>
        </w:rPr>
        <w:t xml:space="preserve"> </w:t>
      </w:r>
      <w:r w:rsidRPr="00FC059F">
        <w:rPr>
          <w:rFonts w:ascii="Calibri" w:eastAsia="Arial" w:hAnsi="Calibri" w:cs="Calibri"/>
          <w:position w:val="-1"/>
          <w:sz w:val="22"/>
          <w:szCs w:val="22"/>
          <w:lang w:val="en-US"/>
        </w:rPr>
        <w:t>Before issuing a penalty notice, the school will consider the individual case, including:</w:t>
      </w:r>
    </w:p>
    <w:p w14:paraId="0F9BD6A0" w14:textId="77777777" w:rsidR="00290F15" w:rsidRPr="00FC059F" w:rsidRDefault="00290F15" w:rsidP="006409CC">
      <w:pPr>
        <w:numPr>
          <w:ilvl w:val="0"/>
          <w:numId w:val="39"/>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Whether the national threshold for considering a penalty notice has been met (10 sessions of unauthorised absence in a rolling period of 10 school weeks)</w:t>
      </w:r>
    </w:p>
    <w:p w14:paraId="68856CCC" w14:textId="77777777" w:rsidR="00290F15" w:rsidRPr="00FC059F" w:rsidRDefault="00290F15" w:rsidP="006409CC">
      <w:pPr>
        <w:numPr>
          <w:ilvl w:val="0"/>
          <w:numId w:val="39"/>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Whether a penalty notice is the best available tool to improve attendance for that pupil</w:t>
      </w:r>
    </w:p>
    <w:p w14:paraId="61ABC28C" w14:textId="77777777" w:rsidR="00290F15" w:rsidRPr="00FC059F" w:rsidRDefault="00290F15" w:rsidP="006409CC">
      <w:pPr>
        <w:numPr>
          <w:ilvl w:val="0"/>
          <w:numId w:val="39"/>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Whether further support, a notice to improve or another legal intervention would be a more appropriate solution</w:t>
      </w:r>
    </w:p>
    <w:p w14:paraId="1553590B" w14:textId="77777777" w:rsidR="00290F15" w:rsidRPr="00FC059F" w:rsidRDefault="00290F15" w:rsidP="006409CC">
      <w:pPr>
        <w:numPr>
          <w:ilvl w:val="0"/>
          <w:numId w:val="39"/>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Whether any obligations that the school has under the Equality Act 2010 make issuing a penalty notice inappropriate</w:t>
      </w:r>
    </w:p>
    <w:p w14:paraId="398BA8DA" w14:textId="77777777" w:rsidR="00BB7CFB" w:rsidRPr="00FC059F" w:rsidRDefault="00BB7CFB" w:rsidP="006409CC">
      <w:pPr>
        <w:suppressAutoHyphens/>
        <w:spacing w:before="100" w:beforeAutospacing="1" w:after="100" w:afterAutospacing="1"/>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rPr>
        <w:t xml:space="preserve">The Government has also directed FPNs can be issued for less than this threshold should circumstance direct, offering details of when this would occur. For example, a parent taking steps to avoid the use of FPN by taking their child out of school for 9 sessions as this would mean the threshold would not be met. </w:t>
      </w:r>
    </w:p>
    <w:p w14:paraId="3DD99354" w14:textId="77777777" w:rsidR="00290F15" w:rsidRPr="00FC059F" w:rsidRDefault="00290F15" w:rsidP="006409CC">
      <w:p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w:t>
      </w:r>
    </w:p>
    <w:p w14:paraId="5EF5D914" w14:textId="77777777" w:rsidR="00BB7CFB" w:rsidRPr="00FC059F" w:rsidRDefault="00290F15" w:rsidP="006409CC">
      <w:p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rPr>
      </w:pPr>
      <w:r w:rsidRPr="00FC059F">
        <w:rPr>
          <w:rFonts w:ascii="Calibri" w:eastAsia="Arial" w:hAnsi="Calibri" w:cs="Calibri"/>
          <w:position w:val="-1"/>
          <w:sz w:val="22"/>
          <w:szCs w:val="22"/>
          <w:lang w:val="en-US"/>
        </w:rPr>
        <w:t>Each parent who is liable for the pupil’s offence(s) can be issued with a penalty notice</w:t>
      </w:r>
      <w:r w:rsidR="00BB0E3B" w:rsidRPr="00FC059F">
        <w:rPr>
          <w:rFonts w:ascii="Calibri" w:eastAsia="Arial" w:hAnsi="Calibri" w:cs="Calibri"/>
          <w:position w:val="-1"/>
          <w:sz w:val="22"/>
          <w:szCs w:val="22"/>
          <w:lang w:val="en-US"/>
        </w:rPr>
        <w:t xml:space="preserve">. </w:t>
      </w:r>
      <w:r w:rsidRPr="00FC059F">
        <w:rPr>
          <w:rFonts w:ascii="Calibri" w:eastAsia="Arial" w:hAnsi="Calibri" w:cs="Calibri"/>
          <w:position w:val="-1"/>
          <w:sz w:val="22"/>
          <w:szCs w:val="22"/>
          <w:lang w:val="en-US"/>
        </w:rPr>
        <w:t>The payment must be made directly to the local authority, regardless of who issues the notice. If the payment has not been made after 28 days, the local authority can decide whether to prosecute or withdraw the notice.</w:t>
      </w:r>
      <w:r w:rsidR="00BB7CFB" w:rsidRPr="00FC059F">
        <w:rPr>
          <w:rFonts w:ascii="Calibri" w:eastAsia="Arial" w:hAnsi="Calibri" w:cs="Calibri"/>
          <w:position w:val="-1"/>
          <w:sz w:val="22"/>
          <w:szCs w:val="22"/>
        </w:rPr>
        <w:t xml:space="preserve"> It remains the decision of the Local Authority whether a FPN is offered or not. </w:t>
      </w:r>
    </w:p>
    <w:p w14:paraId="1895ACC2" w14:textId="77777777" w:rsidR="006409CC" w:rsidRPr="00014940" w:rsidRDefault="006409CC" w:rsidP="00BB7CFB">
      <w:pPr>
        <w:suppressAutoHyphens/>
        <w:spacing w:before="240" w:after="240" w:line="1" w:lineRule="atLeast"/>
        <w:textDirection w:val="btLr"/>
        <w:textAlignment w:val="top"/>
        <w:outlineLvl w:val="0"/>
        <w:rPr>
          <w:rFonts w:ascii="Calibri" w:eastAsia="Arial" w:hAnsi="Calibri" w:cs="Calibri"/>
          <w:b/>
          <w:bCs/>
          <w:position w:val="-1"/>
          <w:sz w:val="22"/>
          <w:szCs w:val="22"/>
        </w:rPr>
      </w:pPr>
    </w:p>
    <w:p w14:paraId="411155CF" w14:textId="77777777" w:rsidR="00BB0E3B" w:rsidRPr="00014940" w:rsidRDefault="00F4661A" w:rsidP="00BB7CFB">
      <w:pPr>
        <w:suppressAutoHyphens/>
        <w:spacing w:before="240" w:after="240" w:line="1" w:lineRule="atLeast"/>
        <w:textDirection w:val="btLr"/>
        <w:textAlignment w:val="top"/>
        <w:outlineLvl w:val="0"/>
        <w:rPr>
          <w:rFonts w:ascii="Calibri" w:eastAsia="Arial" w:hAnsi="Calibri" w:cs="Calibri"/>
          <w:b/>
          <w:position w:val="-1"/>
          <w:sz w:val="22"/>
          <w:szCs w:val="22"/>
        </w:rPr>
      </w:pPr>
      <w:r w:rsidRPr="00014940">
        <w:rPr>
          <w:rFonts w:ascii="Calibri" w:eastAsia="Arial" w:hAnsi="Calibri" w:cs="Calibri"/>
          <w:b/>
          <w:bCs/>
          <w:position w:val="-1"/>
          <w:sz w:val="22"/>
          <w:szCs w:val="22"/>
        </w:rPr>
        <w:t>ESCALATION PROCESS</w:t>
      </w:r>
    </w:p>
    <w:p w14:paraId="5115BD0A" w14:textId="77777777" w:rsidR="00BB0E3B" w:rsidRPr="00014940" w:rsidRDefault="00BB0E3B" w:rsidP="00F4661A">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 xml:space="preserve">The Government’s aim is to reduce the number of unauthorised absences from school as attendance at school has been shown to improve educational outcomes. As such an escalation process has been implemented along with an increase in the cost of a FPN. </w:t>
      </w:r>
    </w:p>
    <w:p w14:paraId="4A02167A" w14:textId="77777777" w:rsidR="00BB0E3B" w:rsidRPr="00014940" w:rsidRDefault="00BB0E3B" w:rsidP="00F4661A">
      <w:pPr>
        <w:numPr>
          <w:ilvl w:val="0"/>
          <w:numId w:val="42"/>
        </w:num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 xml:space="preserve">• </w:t>
      </w:r>
      <w:r w:rsidRPr="00014940">
        <w:rPr>
          <w:rFonts w:ascii="Calibri" w:eastAsia="Arial" w:hAnsi="Calibri" w:cs="Calibri"/>
          <w:bCs/>
          <w:position w:val="-1"/>
          <w:sz w:val="22"/>
          <w:szCs w:val="22"/>
        </w:rPr>
        <w:t xml:space="preserve">First Referral </w:t>
      </w:r>
      <w:r w:rsidRPr="00014940">
        <w:rPr>
          <w:rFonts w:ascii="Calibri" w:eastAsia="Arial" w:hAnsi="Calibri" w:cs="Calibri"/>
          <w:position w:val="-1"/>
          <w:sz w:val="22"/>
          <w:szCs w:val="22"/>
        </w:rPr>
        <w:t xml:space="preserve">- the first time unauthorised absence is referred and leads to a FPN being issued, the amount will be £160 per parent, per child if paid within 28 days. Reduced to £80 if paid within 21 days. </w:t>
      </w:r>
    </w:p>
    <w:p w14:paraId="4D252B19" w14:textId="77777777" w:rsidR="00BB0E3B" w:rsidRPr="00014940" w:rsidRDefault="00BB0E3B" w:rsidP="00F4661A">
      <w:pPr>
        <w:numPr>
          <w:ilvl w:val="0"/>
          <w:numId w:val="43"/>
        </w:num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 xml:space="preserve">• </w:t>
      </w:r>
      <w:r w:rsidRPr="00014940">
        <w:rPr>
          <w:rFonts w:ascii="Calibri" w:eastAsia="Arial" w:hAnsi="Calibri" w:cs="Calibri"/>
          <w:bCs/>
          <w:position w:val="-1"/>
          <w:sz w:val="22"/>
          <w:szCs w:val="22"/>
        </w:rPr>
        <w:t xml:space="preserve">Second Referral – </w:t>
      </w:r>
      <w:r w:rsidRPr="00014940">
        <w:rPr>
          <w:rFonts w:ascii="Calibri" w:eastAsia="Arial" w:hAnsi="Calibri" w:cs="Calibri"/>
          <w:position w:val="-1"/>
          <w:sz w:val="22"/>
          <w:szCs w:val="22"/>
        </w:rPr>
        <w:t xml:space="preserve">the second time unauthorised absence is referred and leads to a FPN being issued the amount will be for £160 per parent, per child, with no reduction offered for early payment. </w:t>
      </w:r>
    </w:p>
    <w:p w14:paraId="25F343B0" w14:textId="77777777" w:rsidR="00BB0E3B" w:rsidRPr="00014940" w:rsidRDefault="00BB0E3B" w:rsidP="00F4661A">
      <w:pPr>
        <w:numPr>
          <w:ilvl w:val="0"/>
          <w:numId w:val="43"/>
        </w:numPr>
        <w:suppressAutoHyphens/>
        <w:spacing w:before="100" w:beforeAutospacing="1" w:after="100" w:afterAutospacing="1"/>
        <w:ind w:left="-1"/>
        <w:textDirection w:val="btLr"/>
        <w:textAlignment w:val="top"/>
        <w:outlineLvl w:val="0"/>
        <w:rPr>
          <w:rFonts w:ascii="Calibri" w:eastAsia="Arial" w:hAnsi="Calibri" w:cs="Calibri"/>
          <w:position w:val="-1"/>
          <w:sz w:val="22"/>
          <w:szCs w:val="22"/>
        </w:rPr>
      </w:pPr>
      <w:r w:rsidRPr="00014940">
        <w:rPr>
          <w:rFonts w:ascii="Calibri" w:eastAsia="Arial" w:hAnsi="Calibri" w:cs="Calibri"/>
          <w:bCs/>
          <w:position w:val="-1"/>
          <w:sz w:val="22"/>
          <w:szCs w:val="22"/>
        </w:rPr>
        <w:t xml:space="preserve">Third Referral – </w:t>
      </w:r>
      <w:r w:rsidRPr="00014940">
        <w:rPr>
          <w:rFonts w:ascii="Calibri" w:eastAsia="Arial" w:hAnsi="Calibri" w:cs="Calibri"/>
          <w:position w:val="-1"/>
          <w:sz w:val="22"/>
          <w:szCs w:val="22"/>
        </w:rPr>
        <w:t xml:space="preserve">the third time unauthorised absence is referred a FPN will not be issued and instead either result in the: </w:t>
      </w:r>
    </w:p>
    <w:p w14:paraId="0078761B" w14:textId="77777777" w:rsidR="00BB0E3B" w:rsidRPr="00014940" w:rsidRDefault="00BB0E3B" w:rsidP="00F4661A">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 xml:space="preserve">▪ </w:t>
      </w:r>
      <w:r w:rsidR="00BB7CFB" w:rsidRPr="00014940">
        <w:rPr>
          <w:rFonts w:ascii="Calibri" w:eastAsia="Arial" w:hAnsi="Calibri" w:cs="Calibri"/>
          <w:position w:val="-1"/>
          <w:sz w:val="22"/>
          <w:szCs w:val="22"/>
        </w:rPr>
        <w:t>Matt</w:t>
      </w:r>
      <w:r w:rsidRPr="00014940">
        <w:rPr>
          <w:rFonts w:ascii="Calibri" w:eastAsia="Arial" w:hAnsi="Calibri" w:cs="Calibri"/>
          <w:position w:val="-1"/>
          <w:sz w:val="22"/>
          <w:szCs w:val="22"/>
        </w:rPr>
        <w:t xml:space="preserve">er being presented directly to the Magistrates Court. A prosecution can result in the parent receiving a criminal record and fines of up to £2,500. </w:t>
      </w:r>
    </w:p>
    <w:p w14:paraId="2857A202" w14:textId="77777777" w:rsidR="00BB0E3B" w:rsidRPr="00014940" w:rsidRDefault="00BB0E3B" w:rsidP="00F4661A">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 xml:space="preserve">▪ Matter being addressed via an alternative pathway with an Investigating Officer being allocated. </w:t>
      </w:r>
    </w:p>
    <w:p w14:paraId="44EEE30C" w14:textId="77777777" w:rsidR="00F4661A" w:rsidRPr="00014940" w:rsidRDefault="00BB7CFB" w:rsidP="00F4661A">
      <w:pPr>
        <w:suppressAutoHyphens/>
        <w:spacing w:before="100" w:beforeAutospacing="1" w:after="100" w:afterAutospacing="1"/>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F</w:t>
      </w:r>
      <w:r w:rsidR="00BB0E3B" w:rsidRPr="00014940">
        <w:rPr>
          <w:rFonts w:ascii="Calibri" w:eastAsia="Arial" w:hAnsi="Calibri" w:cs="Calibri"/>
          <w:position w:val="-1"/>
          <w:sz w:val="22"/>
          <w:szCs w:val="22"/>
        </w:rPr>
        <w:t xml:space="preserve">or repeat offences of holidays in term time court action will be the likely outcome. In addition, absences in respect of 15 school days or more for the purposes of a holiday/travel abroad a FPN will not be offered and instead the matter will be referred directly to the Courts. </w:t>
      </w:r>
    </w:p>
    <w:p w14:paraId="1B890ACE" w14:textId="77777777" w:rsidR="00BB0E3B" w:rsidRPr="00014940" w:rsidRDefault="00BB7CFB" w:rsidP="00F4661A">
      <w:pPr>
        <w:suppressAutoHyphens/>
        <w:spacing w:before="100" w:beforeAutospacing="1" w:after="100" w:afterAutospacing="1"/>
        <w:textDirection w:val="btLr"/>
        <w:textAlignment w:val="top"/>
        <w:outlineLvl w:val="0"/>
        <w:rPr>
          <w:rFonts w:ascii="Calibri" w:eastAsia="Arial" w:hAnsi="Calibri" w:cs="Calibri"/>
          <w:position w:val="-1"/>
          <w:sz w:val="22"/>
          <w:szCs w:val="22"/>
        </w:rPr>
      </w:pPr>
      <w:r w:rsidRPr="00014940">
        <w:rPr>
          <w:rFonts w:ascii="Calibri" w:eastAsia="Arial" w:hAnsi="Calibri" w:cs="Calibri"/>
          <w:position w:val="-1"/>
          <w:sz w:val="22"/>
          <w:szCs w:val="22"/>
        </w:rPr>
        <w:t>See the</w:t>
      </w:r>
      <w:r w:rsidR="00BB0E3B" w:rsidRPr="00014940">
        <w:rPr>
          <w:rFonts w:ascii="Calibri" w:eastAsia="Arial" w:hAnsi="Calibri" w:cs="Calibri"/>
          <w:position w:val="-1"/>
          <w:sz w:val="22"/>
          <w:szCs w:val="22"/>
        </w:rPr>
        <w:t xml:space="preserve"> new Code of Conduct has been published and this can be found on the </w:t>
      </w:r>
      <w:hyperlink r:id="rId21" w:history="1">
        <w:r w:rsidR="00BB0E3B" w:rsidRPr="00014940">
          <w:rPr>
            <w:rStyle w:val="Hyperlink"/>
            <w:rFonts w:ascii="Calibri" w:eastAsia="Arial" w:hAnsi="Calibri" w:cs="Calibri"/>
            <w:position w:val="-1"/>
            <w:sz w:val="22"/>
            <w:szCs w:val="22"/>
          </w:rPr>
          <w:t>WSCC website</w:t>
        </w:r>
      </w:hyperlink>
      <w:r w:rsidR="00BB0E3B" w:rsidRPr="00014940">
        <w:rPr>
          <w:rFonts w:ascii="Calibri" w:eastAsia="Arial" w:hAnsi="Calibri" w:cs="Calibri"/>
          <w:position w:val="-1"/>
          <w:sz w:val="22"/>
          <w:szCs w:val="22"/>
        </w:rPr>
        <w:t xml:space="preserve">. </w:t>
      </w:r>
    </w:p>
    <w:p w14:paraId="73704EE9" w14:textId="77777777" w:rsidR="006409CC" w:rsidRPr="00014940" w:rsidRDefault="006409CC" w:rsidP="00F4661A">
      <w:pPr>
        <w:suppressAutoHyphens/>
        <w:spacing w:before="100" w:beforeAutospacing="1" w:after="100" w:afterAutospacing="1"/>
        <w:textDirection w:val="btLr"/>
        <w:textAlignment w:val="top"/>
        <w:outlineLvl w:val="0"/>
        <w:rPr>
          <w:rFonts w:ascii="Calibri" w:eastAsia="Arial" w:hAnsi="Calibri" w:cs="Calibri"/>
          <w:position w:val="-1"/>
          <w:sz w:val="22"/>
          <w:szCs w:val="22"/>
        </w:rPr>
      </w:pPr>
    </w:p>
    <w:p w14:paraId="369024D3" w14:textId="77777777" w:rsidR="00290F15" w:rsidRPr="00014940" w:rsidRDefault="00B23999" w:rsidP="00F4661A">
      <w:pPr>
        <w:suppressAutoHyphens/>
        <w:spacing w:before="100" w:beforeAutospacing="1" w:after="100" w:afterAutospacing="1"/>
        <w:textDirection w:val="btLr"/>
        <w:textAlignment w:val="top"/>
        <w:outlineLvl w:val="0"/>
        <w:rPr>
          <w:rFonts w:ascii="Calibri" w:eastAsia="Arial" w:hAnsi="Calibri" w:cs="Calibri"/>
          <w:b/>
          <w:position w:val="-1"/>
          <w:sz w:val="22"/>
          <w:szCs w:val="22"/>
          <w:lang w:val="en-US"/>
        </w:rPr>
      </w:pPr>
      <w:r w:rsidRPr="00014940">
        <w:rPr>
          <w:rFonts w:ascii="Calibri" w:eastAsia="Arial" w:hAnsi="Calibri" w:cs="Calibri"/>
          <w:b/>
          <w:position w:val="-1"/>
          <w:sz w:val="22"/>
          <w:szCs w:val="22"/>
          <w:lang w:val="en-US"/>
        </w:rPr>
        <w:t>NOTICE</w:t>
      </w:r>
      <w:r w:rsidR="00BB7CFB" w:rsidRPr="00014940">
        <w:rPr>
          <w:rFonts w:ascii="Calibri" w:eastAsia="Arial" w:hAnsi="Calibri" w:cs="Calibri"/>
          <w:b/>
          <w:position w:val="-1"/>
          <w:sz w:val="22"/>
          <w:szCs w:val="22"/>
          <w:lang w:val="en-US"/>
        </w:rPr>
        <w:t xml:space="preserve"> TO IMPROVE</w:t>
      </w:r>
    </w:p>
    <w:p w14:paraId="52E186F2" w14:textId="77777777" w:rsidR="00290F15" w:rsidRPr="00014940" w:rsidRDefault="00290F15" w:rsidP="00F4661A">
      <w:p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If the national threshold has been met and support is appropriate, but parents do not engage with offers of support, the school may offer a notice to improve to give parents a final chance to engage with support.</w:t>
      </w:r>
    </w:p>
    <w:p w14:paraId="3102D904" w14:textId="77777777" w:rsidR="00290F15" w:rsidRPr="00014940" w:rsidRDefault="00290F15" w:rsidP="00F4661A">
      <w:pPr>
        <w:suppressAutoHyphens/>
        <w:spacing w:before="100" w:beforeAutospacing="1" w:after="100" w:afterAutospacing="1"/>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Notices to improve will be issued in line with processes set out in the local code of conduct for the local authority area in which the pupil attends school.</w:t>
      </w:r>
    </w:p>
    <w:p w14:paraId="554C45E5" w14:textId="77777777" w:rsidR="00290F15" w:rsidRPr="00014940" w:rsidRDefault="00290F15" w:rsidP="00F4661A">
      <w:p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They will include:</w:t>
      </w:r>
    </w:p>
    <w:p w14:paraId="6A223B0E" w14:textId="77777777" w:rsidR="00290F15" w:rsidRPr="00014940"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Details of the pupil’s attendance record and of the offences</w:t>
      </w:r>
    </w:p>
    <w:p w14:paraId="3E407242" w14:textId="77777777" w:rsidR="00290F15" w:rsidRPr="00014940"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The benefits of regular attendance and the duty of parents under</w:t>
      </w:r>
      <w:hyperlink r:id="rId22">
        <w:r w:rsidRPr="00014940">
          <w:rPr>
            <w:rFonts w:ascii="Calibri" w:eastAsia="Arial" w:hAnsi="Calibri" w:cs="Calibri"/>
            <w:color w:val="FF0000"/>
            <w:position w:val="-1"/>
            <w:sz w:val="22"/>
            <w:szCs w:val="22"/>
            <w:lang w:val="en-US"/>
          </w:rPr>
          <w:t xml:space="preserve"> </w:t>
        </w:r>
      </w:hyperlink>
      <w:hyperlink r:id="rId23">
        <w:r w:rsidRPr="00014940">
          <w:rPr>
            <w:rFonts w:ascii="Calibri" w:eastAsia="Arial" w:hAnsi="Calibri" w:cs="Calibri"/>
            <w:color w:val="1155CC"/>
            <w:position w:val="-1"/>
            <w:sz w:val="22"/>
            <w:szCs w:val="22"/>
            <w:u w:val="single"/>
            <w:lang w:val="en-US"/>
          </w:rPr>
          <w:t>section 7 of the Education Act 1996</w:t>
        </w:r>
      </w:hyperlink>
    </w:p>
    <w:p w14:paraId="496C3694" w14:textId="77777777" w:rsidR="00290F15" w:rsidRPr="00014940"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 xml:space="preserve">Details of the support provided so far </w:t>
      </w:r>
    </w:p>
    <w:p w14:paraId="5776951F" w14:textId="77777777" w:rsidR="00290F15" w:rsidRPr="00014940"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Opportunities for further support, or to access previously provided support that was not engaged with</w:t>
      </w:r>
    </w:p>
    <w:p w14:paraId="7B43996E" w14:textId="77777777" w:rsidR="00290F15" w:rsidRPr="00014940"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A clear warning that a penalty notice may be issued if attendance doesn’t improve within the improvement period, along with details of what sufficient improvement looks like, which will be decided on a case-by-case basis</w:t>
      </w:r>
    </w:p>
    <w:p w14:paraId="6B6202A0" w14:textId="77777777" w:rsidR="00290F15" w:rsidRPr="00014940"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A clear timeframe of between 3 and 6 weeks for the improvement period</w:t>
      </w:r>
    </w:p>
    <w:p w14:paraId="2A0BA318" w14:textId="77777777" w:rsidR="00290F15" w:rsidRPr="00FC059F" w:rsidRDefault="00290F15" w:rsidP="00F4661A">
      <w:pPr>
        <w:numPr>
          <w:ilvl w:val="0"/>
          <w:numId w:val="40"/>
        </w:numPr>
        <w:suppressAutoHyphens/>
        <w:spacing w:before="100" w:beforeAutospacing="1" w:after="100" w:afterAutospacing="1"/>
        <w:ind w:left="2"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lastRenderedPageBreak/>
        <w:t>The</w:t>
      </w:r>
      <w:r w:rsidRPr="00014940">
        <w:rPr>
          <w:rFonts w:ascii="Calibri" w:eastAsia="Arial" w:hAnsi="Calibri" w:cs="Calibri"/>
          <w:color w:val="FF0000"/>
          <w:position w:val="-1"/>
          <w:sz w:val="22"/>
          <w:szCs w:val="22"/>
          <w:lang w:val="en-US"/>
        </w:rPr>
        <w:t xml:space="preserve"> </w:t>
      </w:r>
      <w:r w:rsidRPr="00014940">
        <w:rPr>
          <w:rFonts w:ascii="Calibri" w:eastAsia="Arial" w:hAnsi="Calibri" w:cs="Calibri"/>
          <w:position w:val="-1"/>
          <w:sz w:val="22"/>
          <w:szCs w:val="22"/>
          <w:lang w:val="en-US"/>
        </w:rPr>
        <w:t>grounds on which a penalty notice may be issued before</w:t>
      </w:r>
      <w:r w:rsidRPr="00FC059F">
        <w:rPr>
          <w:rFonts w:ascii="Calibri" w:eastAsia="Arial" w:hAnsi="Calibri" w:cs="Calibri"/>
          <w:position w:val="-1"/>
          <w:sz w:val="22"/>
          <w:szCs w:val="22"/>
          <w:lang w:val="en-US"/>
        </w:rPr>
        <w:t xml:space="preserve"> the end of the improvement period</w:t>
      </w:r>
    </w:p>
    <w:p w14:paraId="1B7CAA03" w14:textId="77777777" w:rsidR="00163DAA" w:rsidRPr="00AE4A98" w:rsidRDefault="00163DAA" w:rsidP="00F4661A">
      <w:pPr>
        <w:tabs>
          <w:tab w:val="left" w:pos="0"/>
        </w:tabs>
        <w:spacing w:before="100" w:beforeAutospacing="1" w:after="100" w:afterAutospacing="1"/>
        <w:jc w:val="both"/>
        <w:rPr>
          <w:rFonts w:ascii="Calibri" w:hAnsi="Calibri" w:cs="Calibri"/>
          <w:sz w:val="22"/>
          <w:szCs w:val="22"/>
        </w:rPr>
      </w:pPr>
    </w:p>
    <w:p w14:paraId="1892E3D9" w14:textId="77777777" w:rsidR="00AB39D1" w:rsidRPr="00AE4A98" w:rsidRDefault="00AB39D1" w:rsidP="004F592F">
      <w:pPr>
        <w:tabs>
          <w:tab w:val="left" w:pos="0"/>
        </w:tabs>
        <w:jc w:val="both"/>
        <w:rPr>
          <w:rFonts w:ascii="Calibri" w:hAnsi="Calibri" w:cs="Calibri"/>
          <w:b/>
          <w:sz w:val="22"/>
          <w:szCs w:val="22"/>
        </w:rPr>
      </w:pPr>
      <w:r w:rsidRPr="00AE4A98">
        <w:rPr>
          <w:rFonts w:ascii="Calibri" w:hAnsi="Calibri" w:cs="Calibri"/>
          <w:b/>
          <w:sz w:val="22"/>
          <w:szCs w:val="22"/>
        </w:rPr>
        <w:t>CAUSE FOR CONCERN ATTENDANCE</w:t>
      </w:r>
    </w:p>
    <w:p w14:paraId="563BBC7E" w14:textId="77777777" w:rsidR="009A3A3E" w:rsidRPr="00AE4A98" w:rsidRDefault="009A3A3E" w:rsidP="004F592F">
      <w:pPr>
        <w:tabs>
          <w:tab w:val="left" w:pos="0"/>
        </w:tabs>
        <w:jc w:val="both"/>
        <w:rPr>
          <w:rFonts w:ascii="Calibri" w:hAnsi="Calibri" w:cs="Calibri"/>
          <w:color w:val="202020"/>
          <w:sz w:val="22"/>
          <w:szCs w:val="22"/>
          <w:shd w:val="clear" w:color="auto" w:fill="FFFFFF"/>
        </w:rPr>
      </w:pPr>
    </w:p>
    <w:p w14:paraId="4CBB249C" w14:textId="77777777" w:rsidR="00AB39D1" w:rsidRPr="00AE4A98" w:rsidRDefault="00AB39D1" w:rsidP="00AB39D1">
      <w:pPr>
        <w:tabs>
          <w:tab w:val="left" w:pos="0"/>
        </w:tabs>
        <w:jc w:val="both"/>
        <w:rPr>
          <w:rFonts w:ascii="Calibri" w:hAnsi="Calibri" w:cs="Calibri"/>
          <w:color w:val="FF0000"/>
          <w:sz w:val="22"/>
          <w:szCs w:val="22"/>
        </w:rPr>
      </w:pPr>
      <w:r w:rsidRPr="00AE4A98">
        <w:rPr>
          <w:rFonts w:ascii="Calibri" w:hAnsi="Calibri" w:cs="Calibri"/>
          <w:sz w:val="22"/>
          <w:szCs w:val="22"/>
        </w:rPr>
        <w:t>Where there is a significant pattern of absence, the Headteacher and Education Welfare Officer will:</w:t>
      </w:r>
    </w:p>
    <w:p w14:paraId="427851A8" w14:textId="77777777" w:rsidR="00AB39D1" w:rsidRPr="00AE4A98" w:rsidRDefault="00AB39D1" w:rsidP="00AB39D1">
      <w:pPr>
        <w:numPr>
          <w:ilvl w:val="0"/>
          <w:numId w:val="17"/>
        </w:numPr>
        <w:tabs>
          <w:tab w:val="left" w:pos="0"/>
        </w:tabs>
        <w:jc w:val="both"/>
        <w:rPr>
          <w:rFonts w:ascii="Calibri" w:hAnsi="Calibri" w:cs="Calibri"/>
          <w:sz w:val="22"/>
          <w:szCs w:val="22"/>
        </w:rPr>
      </w:pPr>
      <w:r w:rsidRPr="00AE4A98">
        <w:rPr>
          <w:rFonts w:ascii="Calibri" w:hAnsi="Calibri" w:cs="Calibri"/>
          <w:sz w:val="22"/>
          <w:szCs w:val="22"/>
        </w:rPr>
        <w:t>Start intervention when attendance drops under 95% letter being sent home to parents/carers informing of the cause for concern and the negative impact on pupil/pupil’s learning</w:t>
      </w:r>
    </w:p>
    <w:p w14:paraId="1CE183D5" w14:textId="77777777" w:rsidR="00AB39D1" w:rsidRPr="00AE4A98" w:rsidRDefault="00AB39D1" w:rsidP="00AB39D1">
      <w:pPr>
        <w:numPr>
          <w:ilvl w:val="0"/>
          <w:numId w:val="17"/>
        </w:numPr>
        <w:tabs>
          <w:tab w:val="left" w:pos="0"/>
        </w:tabs>
        <w:jc w:val="both"/>
        <w:rPr>
          <w:rFonts w:ascii="Calibri" w:hAnsi="Calibri" w:cs="Calibri"/>
          <w:i/>
          <w:iCs/>
          <w:color w:val="FF0000"/>
          <w:sz w:val="22"/>
          <w:szCs w:val="22"/>
        </w:rPr>
      </w:pPr>
      <w:r w:rsidRPr="00AE4A98">
        <w:rPr>
          <w:rFonts w:ascii="Calibri" w:hAnsi="Calibri" w:cs="Calibri"/>
          <w:sz w:val="22"/>
          <w:szCs w:val="22"/>
        </w:rPr>
        <w:t>After three separate periods of absence the school will contact the parent/carer to discuss reasons why and may invite them to the school for a meeting</w:t>
      </w:r>
      <w:r w:rsidR="00E84ED5" w:rsidRPr="00AE4A98">
        <w:rPr>
          <w:rFonts w:ascii="Calibri" w:hAnsi="Calibri" w:cs="Calibri"/>
          <w:iCs/>
          <w:sz w:val="22"/>
          <w:szCs w:val="22"/>
        </w:rPr>
        <w:t xml:space="preserve">; </w:t>
      </w:r>
      <w:r w:rsidRPr="00AE4A98">
        <w:rPr>
          <w:rFonts w:ascii="Calibri" w:hAnsi="Calibri" w:cs="Calibri"/>
          <w:sz w:val="22"/>
          <w:szCs w:val="22"/>
        </w:rPr>
        <w:t xml:space="preserve">a letter will be sent to the parents advising them that any future absences will require them to produce medical evidence and failure to do so will result in the absences been unauthorised </w:t>
      </w:r>
      <w:r w:rsidR="003A77F0" w:rsidRPr="00AE4A98">
        <w:rPr>
          <w:rFonts w:ascii="Calibri" w:hAnsi="Calibri" w:cs="Calibri"/>
          <w:b/>
          <w:sz w:val="22"/>
          <w:szCs w:val="22"/>
        </w:rPr>
        <w:t>(</w:t>
      </w:r>
      <w:r w:rsidRPr="00AE4A98">
        <w:rPr>
          <w:rFonts w:ascii="Calibri" w:hAnsi="Calibri" w:cs="Calibri"/>
          <w:b/>
          <w:sz w:val="22"/>
          <w:szCs w:val="22"/>
        </w:rPr>
        <w:t>L</w:t>
      </w:r>
      <w:r w:rsidR="004B7665" w:rsidRPr="00AE4A98">
        <w:rPr>
          <w:rFonts w:ascii="Calibri" w:hAnsi="Calibri" w:cs="Calibri"/>
          <w:b/>
          <w:sz w:val="22"/>
          <w:szCs w:val="22"/>
        </w:rPr>
        <w:t>etter medical evidence)</w:t>
      </w:r>
    </w:p>
    <w:p w14:paraId="128B4824" w14:textId="77777777" w:rsidR="00AB39D1" w:rsidRPr="00FC059F" w:rsidRDefault="00AB39D1" w:rsidP="00AB39D1">
      <w:pPr>
        <w:numPr>
          <w:ilvl w:val="0"/>
          <w:numId w:val="17"/>
        </w:numPr>
        <w:tabs>
          <w:tab w:val="left" w:pos="0"/>
        </w:tabs>
        <w:jc w:val="both"/>
        <w:rPr>
          <w:rFonts w:ascii="Calibri" w:hAnsi="Calibri" w:cs="Calibri"/>
          <w:iCs/>
          <w:sz w:val="22"/>
          <w:szCs w:val="22"/>
        </w:rPr>
      </w:pPr>
      <w:r w:rsidRPr="00AE4A98">
        <w:rPr>
          <w:rFonts w:ascii="Calibri" w:hAnsi="Calibri" w:cs="Calibri"/>
          <w:sz w:val="22"/>
          <w:szCs w:val="22"/>
        </w:rPr>
        <w:t xml:space="preserve">If attendance continues to be a concern, a referral will be made to the Education Welfare Officer who will offer support and guidance, but may refer to the Local Authority to issue a Penalty Notice or </w:t>
      </w:r>
      <w:r w:rsidRPr="00FC059F">
        <w:rPr>
          <w:rFonts w:ascii="Calibri" w:hAnsi="Calibri" w:cs="Calibri"/>
          <w:sz w:val="22"/>
          <w:szCs w:val="22"/>
        </w:rPr>
        <w:t>consideration of legal proceedings.</w:t>
      </w:r>
    </w:p>
    <w:p w14:paraId="045B44AE" w14:textId="77777777" w:rsidR="00AB39D1" w:rsidRPr="00FC059F" w:rsidRDefault="004B7665" w:rsidP="00AE4A98">
      <w:pPr>
        <w:numPr>
          <w:ilvl w:val="0"/>
          <w:numId w:val="17"/>
        </w:numPr>
        <w:tabs>
          <w:tab w:val="left" w:pos="0"/>
        </w:tabs>
        <w:jc w:val="both"/>
        <w:rPr>
          <w:rFonts w:ascii="Calibri" w:hAnsi="Calibri" w:cs="Calibri"/>
          <w:color w:val="202020"/>
          <w:sz w:val="22"/>
          <w:szCs w:val="22"/>
          <w:shd w:val="clear" w:color="auto" w:fill="FFFFFF"/>
        </w:rPr>
      </w:pPr>
      <w:r w:rsidRPr="00FC059F">
        <w:rPr>
          <w:rFonts w:ascii="Calibri" w:hAnsi="Calibri" w:cs="Calibri"/>
          <w:iCs/>
          <w:sz w:val="22"/>
          <w:szCs w:val="22"/>
        </w:rPr>
        <w:t>A notice to Improve</w:t>
      </w:r>
      <w:r w:rsidR="003A77F0" w:rsidRPr="00FC059F">
        <w:rPr>
          <w:rFonts w:ascii="Calibri" w:hAnsi="Calibri" w:cs="Calibri"/>
          <w:iCs/>
          <w:sz w:val="22"/>
          <w:szCs w:val="22"/>
        </w:rPr>
        <w:t xml:space="preserve"> </w:t>
      </w:r>
      <w:r w:rsidR="0035345F" w:rsidRPr="00FC059F">
        <w:rPr>
          <w:rFonts w:ascii="Calibri" w:hAnsi="Calibri" w:cs="Calibri"/>
          <w:b/>
          <w:iCs/>
          <w:sz w:val="22"/>
          <w:szCs w:val="22"/>
        </w:rPr>
        <w:t>Notice to I</w:t>
      </w:r>
      <w:r w:rsidRPr="00FC059F">
        <w:rPr>
          <w:rFonts w:ascii="Calibri" w:hAnsi="Calibri" w:cs="Calibri"/>
          <w:b/>
          <w:iCs/>
          <w:sz w:val="22"/>
          <w:szCs w:val="22"/>
        </w:rPr>
        <w:t>mprove letter</w:t>
      </w:r>
      <w:r w:rsidR="003A77F0" w:rsidRPr="00FC059F">
        <w:rPr>
          <w:rFonts w:ascii="Calibri" w:hAnsi="Calibri" w:cs="Calibri"/>
          <w:iCs/>
          <w:sz w:val="22"/>
          <w:szCs w:val="22"/>
        </w:rPr>
        <w:t xml:space="preserve"> </w:t>
      </w:r>
      <w:r w:rsidRPr="00FC059F">
        <w:rPr>
          <w:rFonts w:ascii="Calibri" w:hAnsi="Calibri" w:cs="Calibri"/>
          <w:iCs/>
          <w:sz w:val="22"/>
          <w:szCs w:val="22"/>
        </w:rPr>
        <w:t>may be sent at any point where attendance is a cause for concern.</w:t>
      </w:r>
    </w:p>
    <w:p w14:paraId="3C667225" w14:textId="77777777" w:rsidR="004F592F" w:rsidRPr="00AE4A98" w:rsidRDefault="004F592F" w:rsidP="004F592F">
      <w:pPr>
        <w:tabs>
          <w:tab w:val="left" w:pos="0"/>
        </w:tabs>
        <w:jc w:val="both"/>
        <w:rPr>
          <w:rFonts w:ascii="Calibri" w:hAnsi="Calibri" w:cs="Calibri"/>
          <w:color w:val="202020"/>
          <w:sz w:val="22"/>
          <w:szCs w:val="22"/>
          <w:shd w:val="clear" w:color="auto" w:fill="FFFFFF"/>
        </w:rPr>
      </w:pPr>
    </w:p>
    <w:p w14:paraId="4135D25A"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b/>
          <w:sz w:val="22"/>
          <w:szCs w:val="22"/>
        </w:rPr>
        <w:t>MEDICAL/HOSPITAL APPOINTMENTS</w:t>
      </w:r>
    </w:p>
    <w:p w14:paraId="48D3A987"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 xml:space="preserve">Parents and carers must try and ensure where possible that any medical appointments are made after school or during the school holiday period. Should a child have a medical appointment during an am or pm session, the expectation is they will be returned to school following the appointment and not be taken out of school for the whole day. They will be marked as unauthorised for the session if they do not return to school and no explanation is given. An appointment card/letter will need to be shown to the admin team in order for the absence to be authorised in the first instance. </w:t>
      </w:r>
    </w:p>
    <w:p w14:paraId="7B1B69EB" w14:textId="77777777" w:rsidR="009A3A3E" w:rsidRPr="00AE4A98" w:rsidRDefault="009A3A3E" w:rsidP="004F592F">
      <w:pPr>
        <w:tabs>
          <w:tab w:val="left" w:pos="0"/>
        </w:tabs>
        <w:jc w:val="both"/>
        <w:rPr>
          <w:rFonts w:ascii="Calibri" w:hAnsi="Calibri" w:cs="Calibri"/>
          <w:sz w:val="22"/>
          <w:szCs w:val="22"/>
        </w:rPr>
      </w:pPr>
    </w:p>
    <w:p w14:paraId="65BB6051"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 xml:space="preserve">Where pupils are likely to have a period of long absence, for example from a period of illness, then teachers should liaise with parents and make arrangements for work to be sent home. </w:t>
      </w:r>
      <w:r w:rsidR="008374A3" w:rsidRPr="00AE4A98">
        <w:rPr>
          <w:rFonts w:ascii="Calibri" w:hAnsi="Calibri" w:cs="Calibri"/>
          <w:sz w:val="22"/>
          <w:szCs w:val="22"/>
        </w:rPr>
        <w:t>Medical evidence will be required.</w:t>
      </w:r>
    </w:p>
    <w:p w14:paraId="606AFEAE" w14:textId="77777777" w:rsidR="008D1CA8" w:rsidRPr="00AE4A98" w:rsidRDefault="008D1CA8" w:rsidP="004F592F">
      <w:pPr>
        <w:tabs>
          <w:tab w:val="left" w:pos="0"/>
        </w:tabs>
        <w:jc w:val="both"/>
        <w:rPr>
          <w:rFonts w:ascii="Calibri" w:hAnsi="Calibri" w:cs="Calibri"/>
          <w:sz w:val="22"/>
          <w:szCs w:val="22"/>
        </w:rPr>
      </w:pPr>
    </w:p>
    <w:p w14:paraId="03B951B3" w14:textId="77777777" w:rsidR="008D1CA8" w:rsidRPr="00AE4A98" w:rsidRDefault="0035345F" w:rsidP="008D1CA8">
      <w:pPr>
        <w:tabs>
          <w:tab w:val="left" w:pos="0"/>
        </w:tabs>
        <w:jc w:val="both"/>
        <w:rPr>
          <w:rFonts w:ascii="Calibri" w:hAnsi="Calibri" w:cs="Calibri"/>
          <w:color w:val="FF0000"/>
          <w:sz w:val="22"/>
          <w:szCs w:val="22"/>
          <w:lang w:val="en-US"/>
        </w:rPr>
      </w:pPr>
      <w:r>
        <w:rPr>
          <w:rFonts w:ascii="Calibri" w:hAnsi="Calibri" w:cs="Calibri"/>
          <w:b/>
          <w:sz w:val="22"/>
          <w:szCs w:val="22"/>
          <w:lang w:val="en-US"/>
        </w:rPr>
        <w:t>STRATEGIES FOR PROMOTIN</w:t>
      </w:r>
      <w:r w:rsidR="00514711" w:rsidRPr="00AE4A98">
        <w:rPr>
          <w:rFonts w:ascii="Calibri" w:hAnsi="Calibri" w:cs="Calibri"/>
          <w:b/>
          <w:sz w:val="22"/>
          <w:szCs w:val="22"/>
          <w:lang w:val="en-US"/>
        </w:rPr>
        <w:t>G ATTENDANCE</w:t>
      </w:r>
      <w:r w:rsidR="008D1CA8" w:rsidRPr="00AE4A98">
        <w:rPr>
          <w:rFonts w:ascii="Calibri" w:hAnsi="Calibri" w:cs="Calibri"/>
          <w:b/>
          <w:sz w:val="22"/>
          <w:szCs w:val="22"/>
          <w:lang w:val="en-US"/>
        </w:rPr>
        <w:t xml:space="preserve"> </w:t>
      </w:r>
    </w:p>
    <w:p w14:paraId="777FF67F" w14:textId="77777777" w:rsidR="006409CC" w:rsidRPr="00AE4A98" w:rsidRDefault="006409CC" w:rsidP="008D1CA8">
      <w:pPr>
        <w:tabs>
          <w:tab w:val="left" w:pos="0"/>
        </w:tabs>
        <w:jc w:val="both"/>
        <w:rPr>
          <w:rFonts w:ascii="Calibri" w:hAnsi="Calibri" w:cs="Calibri"/>
          <w:color w:val="FF0000"/>
          <w:sz w:val="22"/>
          <w:szCs w:val="22"/>
          <w:lang w:val="en-US"/>
        </w:rPr>
      </w:pPr>
    </w:p>
    <w:p w14:paraId="0320685E" w14:textId="77777777" w:rsidR="00514711" w:rsidRPr="00AE4A98" w:rsidRDefault="00514711" w:rsidP="008D1CA8">
      <w:pPr>
        <w:tabs>
          <w:tab w:val="left" w:pos="0"/>
        </w:tabs>
        <w:jc w:val="both"/>
        <w:rPr>
          <w:rFonts w:ascii="Calibri" w:hAnsi="Calibri" w:cs="Calibri"/>
          <w:sz w:val="22"/>
          <w:szCs w:val="22"/>
          <w:lang w:val="en-US"/>
        </w:rPr>
      </w:pPr>
      <w:r w:rsidRPr="00AE4A98">
        <w:rPr>
          <w:rFonts w:ascii="Calibri" w:hAnsi="Calibri" w:cs="Calibri"/>
          <w:sz w:val="22"/>
          <w:szCs w:val="22"/>
          <w:lang w:val="en-US"/>
        </w:rPr>
        <w:t>We reward regular attendance through individual reward – for example a core value certificate for courage or Headteacher’s Awards/Dojos for improved attendance if a child is or has experienced Emotion Based School Avoidance.</w:t>
      </w:r>
    </w:p>
    <w:p w14:paraId="0D5085F0" w14:textId="77777777" w:rsidR="006409CC" w:rsidRPr="00AE4A98" w:rsidRDefault="006409CC" w:rsidP="008D1CA8">
      <w:pPr>
        <w:tabs>
          <w:tab w:val="left" w:pos="0"/>
        </w:tabs>
        <w:jc w:val="both"/>
        <w:rPr>
          <w:rFonts w:ascii="Calibri" w:hAnsi="Calibri" w:cs="Calibri"/>
          <w:sz w:val="22"/>
          <w:szCs w:val="22"/>
          <w:lang w:val="en-US"/>
        </w:rPr>
      </w:pPr>
    </w:p>
    <w:p w14:paraId="652F0CF9" w14:textId="77777777" w:rsidR="006409CC" w:rsidRPr="00AE4A98" w:rsidRDefault="006409CC" w:rsidP="008D1CA8">
      <w:pPr>
        <w:tabs>
          <w:tab w:val="left" w:pos="0"/>
        </w:tabs>
        <w:jc w:val="both"/>
        <w:rPr>
          <w:rFonts w:ascii="Calibri" w:hAnsi="Calibri" w:cs="Calibri"/>
          <w:b/>
          <w:sz w:val="22"/>
          <w:szCs w:val="22"/>
          <w:lang w:val="en-US"/>
        </w:rPr>
      </w:pPr>
      <w:r w:rsidRPr="00AE4A98">
        <w:rPr>
          <w:rFonts w:ascii="Calibri" w:hAnsi="Calibri" w:cs="Calibri"/>
          <w:b/>
          <w:sz w:val="22"/>
          <w:szCs w:val="22"/>
          <w:lang w:val="en-US"/>
        </w:rPr>
        <w:t>SUPPORTING PUPILS WHO ARE ABSENT OR RETURNING TO SCHOOL</w:t>
      </w:r>
    </w:p>
    <w:p w14:paraId="5911938C" w14:textId="77777777" w:rsidR="00290F15" w:rsidRPr="00AE4A98" w:rsidRDefault="00290F15" w:rsidP="008D1CA8">
      <w:pPr>
        <w:tabs>
          <w:tab w:val="left" w:pos="0"/>
        </w:tabs>
        <w:jc w:val="both"/>
        <w:rPr>
          <w:rFonts w:ascii="Calibri" w:hAnsi="Calibri" w:cs="Calibri"/>
          <w:sz w:val="22"/>
          <w:szCs w:val="22"/>
          <w:lang w:val="en-US"/>
        </w:rPr>
      </w:pPr>
    </w:p>
    <w:p w14:paraId="12565062" w14:textId="77777777" w:rsidR="00290F15" w:rsidRPr="00AE4A98" w:rsidRDefault="00290F15" w:rsidP="006409CC">
      <w:pPr>
        <w:suppressAutoHyphens/>
        <w:spacing w:before="120" w:after="240" w:line="1" w:lineRule="atLeast"/>
        <w:textDirection w:val="btLr"/>
        <w:textAlignment w:val="top"/>
        <w:outlineLvl w:val="0"/>
        <w:rPr>
          <w:rFonts w:ascii="Calibri" w:eastAsia="Arial" w:hAnsi="Calibri" w:cs="Calibri"/>
          <w:b/>
          <w:color w:val="12263F"/>
          <w:position w:val="-1"/>
          <w:sz w:val="22"/>
          <w:szCs w:val="22"/>
          <w:highlight w:val="white"/>
          <w:lang w:val="en-US"/>
        </w:rPr>
      </w:pPr>
      <w:r w:rsidRPr="00AE4A98">
        <w:rPr>
          <w:rFonts w:ascii="Calibri" w:eastAsia="Arial" w:hAnsi="Calibri" w:cs="Calibri"/>
          <w:b/>
          <w:color w:val="12263F"/>
          <w:position w:val="-1"/>
          <w:sz w:val="22"/>
          <w:szCs w:val="22"/>
          <w:highlight w:val="white"/>
          <w:lang w:val="en-US"/>
        </w:rPr>
        <w:t>Pupils absent due to complex barriers to attendance</w:t>
      </w:r>
    </w:p>
    <w:p w14:paraId="14567002" w14:textId="77777777" w:rsidR="00290F15" w:rsidRPr="00FC059F" w:rsidRDefault="0035345F" w:rsidP="00290F15">
      <w:pPr>
        <w:suppressAutoHyphens/>
        <w:spacing w:before="120" w:after="240" w:line="1" w:lineRule="atLeast"/>
        <w:ind w:leftChars="-1"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At Baldwins Hill</w:t>
      </w:r>
      <w:r w:rsidR="00290F15" w:rsidRPr="00FC059F">
        <w:rPr>
          <w:rFonts w:ascii="Calibri" w:eastAsia="Arial" w:hAnsi="Calibri" w:cs="Calibri"/>
          <w:position w:val="-1"/>
          <w:sz w:val="22"/>
          <w:szCs w:val="22"/>
          <w:lang w:val="en-US"/>
        </w:rPr>
        <w:t>, we are dedicated to providing a supportive and inclusive environment for pupils facing complex barriers to attendance. We understand that each child's situation is unique, and we work closely with families to identify and address the specific challenges they encounter. Our approach includes personalised support plans, regular communication with parents and caregivers, and the involvement of external agencies when necessary.</w:t>
      </w:r>
    </w:p>
    <w:p w14:paraId="5313BD3D" w14:textId="77777777" w:rsidR="00290F15" w:rsidRPr="00FC059F" w:rsidRDefault="00290F15" w:rsidP="00290F15">
      <w:pPr>
        <w:suppressAutoHyphens/>
        <w:spacing w:before="120" w:after="240" w:line="1" w:lineRule="atLeast"/>
        <w:ind w:leftChars="-1"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To remove in-school barriers, we implement a range of strategies tailored to individual needs. This includes flexible scheduling, providing additional academic and wellbeing support, and fostering a positive school culture that promotes mental and emotional well-being. We also ensure that our staff are trained to recognise and respond to signs of distress, making our school a safe and nurturing place for all pupils. Our goal is to help every child overcome obstacles to attendance, so they can fully engage in their education and achieve their potential.</w:t>
      </w:r>
    </w:p>
    <w:p w14:paraId="374FB610" w14:textId="77777777" w:rsidR="00290F15" w:rsidRPr="00014940" w:rsidRDefault="00290F15" w:rsidP="00290F15">
      <w:pPr>
        <w:suppressAutoHyphens/>
        <w:spacing w:before="120" w:after="240" w:line="1" w:lineRule="atLeast"/>
        <w:ind w:leftChars="-1" w:hangingChars="1" w:hanging="2"/>
        <w:textDirection w:val="btLr"/>
        <w:textAlignment w:val="top"/>
        <w:outlineLvl w:val="0"/>
        <w:rPr>
          <w:rFonts w:ascii="Calibri" w:eastAsia="Arial" w:hAnsi="Calibri" w:cs="Calibri"/>
          <w:b/>
          <w:color w:val="12263F"/>
          <w:position w:val="-1"/>
          <w:sz w:val="22"/>
          <w:szCs w:val="22"/>
          <w:lang w:val="en-US"/>
        </w:rPr>
      </w:pPr>
      <w:r w:rsidRPr="00014940">
        <w:rPr>
          <w:rFonts w:ascii="Calibri" w:eastAsia="Arial" w:hAnsi="Calibri" w:cs="Calibri"/>
          <w:b/>
          <w:color w:val="12263F"/>
          <w:position w:val="-1"/>
          <w:sz w:val="22"/>
          <w:szCs w:val="22"/>
          <w:lang w:val="en-US"/>
        </w:rPr>
        <w:lastRenderedPageBreak/>
        <w:t>Pupils absent due to mental or physical ill health or SEND</w:t>
      </w:r>
    </w:p>
    <w:p w14:paraId="080842AE" w14:textId="77777777" w:rsidR="006409CC" w:rsidRPr="00014940" w:rsidRDefault="0035345F" w:rsidP="00290F15">
      <w:pPr>
        <w:suppressAutoHyphens/>
        <w:spacing w:before="120" w:after="240" w:line="1" w:lineRule="atLeast"/>
        <w:ind w:leftChars="-1" w:hangingChars="1" w:hanging="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At Baldwins Hill</w:t>
      </w:r>
      <w:r w:rsidR="00290F15" w:rsidRPr="00014940">
        <w:rPr>
          <w:rFonts w:ascii="Calibri" w:eastAsia="Arial" w:hAnsi="Calibri" w:cs="Calibri"/>
          <w:position w:val="-1"/>
          <w:sz w:val="22"/>
          <w:szCs w:val="22"/>
          <w:lang w:val="en-US"/>
        </w:rPr>
        <w:t xml:space="preserve">, we are committed to supporting pupils who are absent due to mental or physical ill health or their Special Educational Needs and Disabilities (SEND). Our approach is centred around </w:t>
      </w:r>
      <w:r w:rsidR="006409CC" w:rsidRPr="00014940">
        <w:rPr>
          <w:rFonts w:ascii="Calibri" w:eastAsia="Arial" w:hAnsi="Calibri" w:cs="Calibri"/>
          <w:position w:val="-1"/>
          <w:sz w:val="22"/>
          <w:szCs w:val="22"/>
          <w:lang w:val="en-US"/>
        </w:rPr>
        <w:t>our core values of respect, responsibility, courage and compassion.</w:t>
      </w:r>
    </w:p>
    <w:p w14:paraId="3FF2CFE6" w14:textId="77777777" w:rsidR="00290F15" w:rsidRPr="00014940" w:rsidRDefault="00290F15" w:rsidP="005C57D6">
      <w:pPr>
        <w:suppressAutoHyphens/>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We work closely with families to understand the specific needs and circumstances of each pupil. Regular meetings and open communication channels ensure that parents and caregivers are actively involved in developing and implementing tailored support plans. These plans often include adjustments to the school environment and curriculum to accommodate the child's needs, such as modified lesso</w:t>
      </w:r>
      <w:r w:rsidR="006409CC" w:rsidRPr="00014940">
        <w:rPr>
          <w:rFonts w:ascii="Calibri" w:eastAsia="Arial" w:hAnsi="Calibri" w:cs="Calibri"/>
          <w:position w:val="-1"/>
          <w:sz w:val="22"/>
          <w:szCs w:val="22"/>
          <w:lang w:val="en-US"/>
        </w:rPr>
        <w:t>n plans, assistive resources</w:t>
      </w:r>
      <w:r w:rsidRPr="00014940">
        <w:rPr>
          <w:rFonts w:ascii="Calibri" w:eastAsia="Arial" w:hAnsi="Calibri" w:cs="Calibri"/>
          <w:position w:val="-1"/>
          <w:sz w:val="22"/>
          <w:szCs w:val="22"/>
          <w:lang w:val="en-US"/>
        </w:rPr>
        <w:t xml:space="preserve"> and flexible</w:t>
      </w:r>
      <w:r w:rsidR="006409CC" w:rsidRPr="00014940">
        <w:rPr>
          <w:rFonts w:ascii="Calibri" w:eastAsia="Arial" w:hAnsi="Calibri" w:cs="Calibri"/>
          <w:position w:val="-1"/>
          <w:sz w:val="22"/>
          <w:szCs w:val="22"/>
          <w:lang w:val="en-US"/>
        </w:rPr>
        <w:t>/personalised</w:t>
      </w:r>
      <w:r w:rsidRPr="00014940">
        <w:rPr>
          <w:rFonts w:ascii="Calibri" w:eastAsia="Arial" w:hAnsi="Calibri" w:cs="Calibri"/>
          <w:position w:val="-1"/>
          <w:sz w:val="22"/>
          <w:szCs w:val="22"/>
          <w:lang w:val="en-US"/>
        </w:rPr>
        <w:t xml:space="preserve"> timetables.</w:t>
      </w:r>
      <w:r w:rsidR="005C57D6" w:rsidRPr="00014940">
        <w:rPr>
          <w:rFonts w:ascii="Calibri" w:eastAsia="Arial" w:hAnsi="Calibri" w:cs="Calibri"/>
          <w:position w:val="-1"/>
          <w:sz w:val="22"/>
          <w:szCs w:val="22"/>
          <w:lang w:val="en-US"/>
        </w:rPr>
        <w:t xml:space="preserve"> </w:t>
      </w:r>
    </w:p>
    <w:p w14:paraId="611E775B" w14:textId="77777777" w:rsidR="005C57D6" w:rsidRPr="00014940" w:rsidRDefault="005C57D6" w:rsidP="005C57D6">
      <w:pPr>
        <w:suppressAutoHyphens/>
        <w:ind w:leftChars="-1" w:left="-2"/>
        <w:textDirection w:val="btLr"/>
        <w:textAlignment w:val="top"/>
        <w:outlineLvl w:val="0"/>
        <w:rPr>
          <w:rFonts w:ascii="Calibri" w:eastAsia="Arial" w:hAnsi="Calibri" w:cs="Calibri"/>
          <w:position w:val="-1"/>
          <w:sz w:val="22"/>
          <w:szCs w:val="22"/>
          <w:lang w:val="en-US"/>
        </w:rPr>
      </w:pPr>
    </w:p>
    <w:p w14:paraId="68D5BEDD" w14:textId="77777777" w:rsidR="00290F15" w:rsidRPr="00014940" w:rsidRDefault="00290F15" w:rsidP="005C57D6">
      <w:pPr>
        <w:suppressAutoHyphens/>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 xml:space="preserve">In addition to these adjustments, we provide additional support through </w:t>
      </w:r>
      <w:r w:rsidR="00635C98" w:rsidRPr="00014940">
        <w:rPr>
          <w:rFonts w:ascii="Calibri" w:eastAsia="Arial" w:hAnsi="Calibri" w:cs="Calibri"/>
          <w:position w:val="-1"/>
          <w:sz w:val="22"/>
          <w:szCs w:val="22"/>
          <w:lang w:val="en-US"/>
        </w:rPr>
        <w:t xml:space="preserve">our SAFS Team. </w:t>
      </w:r>
      <w:r w:rsidRPr="00014940">
        <w:rPr>
          <w:rFonts w:ascii="Calibri" w:eastAsia="Arial" w:hAnsi="Calibri" w:cs="Calibri"/>
          <w:position w:val="-1"/>
          <w:sz w:val="22"/>
          <w:szCs w:val="22"/>
          <w:lang w:val="en-US"/>
        </w:rPr>
        <w:t xml:space="preserve">Our team is trained to offer </w:t>
      </w:r>
      <w:r w:rsidR="00635C98" w:rsidRPr="00014940">
        <w:rPr>
          <w:rFonts w:ascii="Calibri" w:eastAsia="Arial" w:hAnsi="Calibri" w:cs="Calibri"/>
          <w:position w:val="-1"/>
          <w:sz w:val="22"/>
          <w:szCs w:val="22"/>
          <w:lang w:val="en-US"/>
        </w:rPr>
        <w:t xml:space="preserve">and plan for </w:t>
      </w:r>
      <w:r w:rsidRPr="00014940">
        <w:rPr>
          <w:rFonts w:ascii="Calibri" w:eastAsia="Arial" w:hAnsi="Calibri" w:cs="Calibri"/>
          <w:position w:val="-1"/>
          <w:sz w:val="22"/>
          <w:szCs w:val="22"/>
          <w:lang w:val="en-US"/>
        </w:rPr>
        <w:t>both academic assistance and emotional support</w:t>
      </w:r>
      <w:r w:rsidR="006409CC" w:rsidRPr="00014940">
        <w:rPr>
          <w:rFonts w:ascii="Calibri" w:eastAsia="Arial" w:hAnsi="Calibri" w:cs="Calibri"/>
          <w:position w:val="-1"/>
          <w:sz w:val="22"/>
          <w:szCs w:val="22"/>
          <w:lang w:val="en-US"/>
        </w:rPr>
        <w:t xml:space="preserve"> for example providing learning Mentor/ELSA support on a timetabled basis. </w:t>
      </w:r>
      <w:r w:rsidRPr="00014940">
        <w:rPr>
          <w:rFonts w:ascii="Calibri" w:eastAsia="Arial" w:hAnsi="Calibri" w:cs="Calibri"/>
          <w:position w:val="-1"/>
          <w:sz w:val="22"/>
          <w:szCs w:val="22"/>
          <w:lang w:val="en-US"/>
        </w:rPr>
        <w:t>We also collaborate with healthcare professionals and external agencies to ensure a comprehensive approach to each child's well-being and education</w:t>
      </w:r>
      <w:r w:rsidR="005C57D6" w:rsidRPr="00014940">
        <w:rPr>
          <w:rFonts w:ascii="Calibri" w:eastAsia="Arial" w:hAnsi="Calibri" w:cs="Calibri"/>
          <w:position w:val="-1"/>
          <w:sz w:val="22"/>
          <w:szCs w:val="22"/>
          <w:lang w:val="en-US"/>
        </w:rPr>
        <w:t>. Where necessary, we create individual medical care plans alongside medical professional advice and with parents/carers to ensure medi</w:t>
      </w:r>
      <w:r w:rsidR="0035345F" w:rsidRPr="00014940">
        <w:rPr>
          <w:rFonts w:ascii="Calibri" w:eastAsia="Arial" w:hAnsi="Calibri" w:cs="Calibri"/>
          <w:position w:val="-1"/>
          <w:sz w:val="22"/>
          <w:szCs w:val="22"/>
          <w:lang w:val="en-US"/>
        </w:rPr>
        <w:t>c</w:t>
      </w:r>
      <w:r w:rsidR="005C57D6" w:rsidRPr="00014940">
        <w:rPr>
          <w:rFonts w:ascii="Calibri" w:eastAsia="Arial" w:hAnsi="Calibri" w:cs="Calibri"/>
          <w:position w:val="-1"/>
          <w:sz w:val="22"/>
          <w:szCs w:val="22"/>
          <w:lang w:val="en-US"/>
        </w:rPr>
        <w:t>al care is provided to enable a child to attend school.</w:t>
      </w:r>
    </w:p>
    <w:p w14:paraId="6B081832" w14:textId="77777777" w:rsidR="005C57D6" w:rsidRPr="00014940" w:rsidRDefault="005C57D6" w:rsidP="005C57D6">
      <w:pPr>
        <w:suppressAutoHyphens/>
        <w:ind w:leftChars="-1" w:left="-2"/>
        <w:textDirection w:val="btLr"/>
        <w:textAlignment w:val="top"/>
        <w:outlineLvl w:val="0"/>
        <w:rPr>
          <w:rFonts w:ascii="Calibri" w:eastAsia="Arial" w:hAnsi="Calibri" w:cs="Calibri"/>
          <w:position w:val="-1"/>
          <w:sz w:val="22"/>
          <w:szCs w:val="22"/>
          <w:lang w:val="en-US"/>
        </w:rPr>
      </w:pPr>
    </w:p>
    <w:p w14:paraId="3095364B" w14:textId="77777777" w:rsidR="00290F15" w:rsidRPr="00014940" w:rsidRDefault="00290F15" w:rsidP="005C57D6">
      <w:pPr>
        <w:suppressAutoHyphens/>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By fostering a supportive partnership with families and offering personalised adjustments and additional resources, we strive to ensure that every child can continue their educational journey despite health challenges or SEND.</w:t>
      </w:r>
    </w:p>
    <w:p w14:paraId="6750A619" w14:textId="77777777" w:rsidR="005C57D6" w:rsidRPr="00014940" w:rsidRDefault="005C57D6" w:rsidP="005C57D6">
      <w:pPr>
        <w:suppressAutoHyphens/>
        <w:ind w:leftChars="-1" w:left="-2"/>
        <w:textDirection w:val="btLr"/>
        <w:textAlignment w:val="top"/>
        <w:outlineLvl w:val="0"/>
        <w:rPr>
          <w:rFonts w:ascii="Calibri" w:eastAsia="Arial" w:hAnsi="Calibri" w:cs="Calibri"/>
          <w:position w:val="-1"/>
          <w:sz w:val="22"/>
          <w:szCs w:val="22"/>
          <w:lang w:val="en-US"/>
        </w:rPr>
      </w:pPr>
    </w:p>
    <w:p w14:paraId="1C00F888" w14:textId="77777777" w:rsidR="005C57D6" w:rsidRPr="00014940" w:rsidRDefault="00290F15" w:rsidP="005C57D6">
      <w:pPr>
        <w:suppressAutoHyphens/>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Where a pupil has an education health and care (EHC) plan and their attendance falls, or the school becomes aware of barriers to attendance that related to the pupil’s needs, the school will inform the local authority.</w:t>
      </w:r>
      <w:r w:rsidRPr="00014940">
        <w:rPr>
          <w:rFonts w:ascii="Calibri" w:eastAsia="Arial" w:hAnsi="Calibri" w:cs="Calibri"/>
          <w:position w:val="-1"/>
          <w:sz w:val="22"/>
          <w:szCs w:val="22"/>
          <w:lang w:val="en-US"/>
        </w:rPr>
        <w:br/>
      </w:r>
      <w:bookmarkStart w:id="3" w:name="_heading=h.53j6qb6544ie" w:colFirst="0" w:colLast="0"/>
      <w:bookmarkEnd w:id="3"/>
    </w:p>
    <w:p w14:paraId="6C4B3F03" w14:textId="77777777" w:rsidR="00290F15" w:rsidRPr="00014940" w:rsidRDefault="00290F15" w:rsidP="005C57D6">
      <w:pPr>
        <w:suppressAutoHyphens/>
        <w:ind w:leftChars="-1" w:left="-2"/>
        <w:textDirection w:val="btLr"/>
        <w:textAlignment w:val="top"/>
        <w:outlineLvl w:val="0"/>
        <w:rPr>
          <w:rFonts w:ascii="Calibri" w:eastAsia="Arial" w:hAnsi="Calibri" w:cs="Calibri"/>
          <w:b/>
          <w:position w:val="-1"/>
          <w:sz w:val="22"/>
          <w:szCs w:val="22"/>
          <w:lang w:val="en-US"/>
        </w:rPr>
      </w:pPr>
      <w:r w:rsidRPr="00014940">
        <w:rPr>
          <w:rFonts w:ascii="Calibri" w:eastAsia="Arial" w:hAnsi="Calibri" w:cs="Calibri"/>
          <w:b/>
          <w:position w:val="-1"/>
          <w:sz w:val="22"/>
          <w:szCs w:val="22"/>
          <w:lang w:val="en-US"/>
        </w:rPr>
        <w:t>Pupils returning to school after a lengthy or unavoidable period of absence</w:t>
      </w:r>
    </w:p>
    <w:p w14:paraId="1DBD4C7B" w14:textId="77777777" w:rsidR="005C57D6" w:rsidRPr="00014940" w:rsidRDefault="005C57D6" w:rsidP="005C57D6">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lang w:val="en-US"/>
        </w:rPr>
      </w:pPr>
    </w:p>
    <w:p w14:paraId="022BBDDD" w14:textId="77777777" w:rsidR="00290F15" w:rsidRPr="00014940" w:rsidRDefault="0035345F" w:rsidP="005C57D6">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 xml:space="preserve">Baldwins Hill </w:t>
      </w:r>
      <w:r w:rsidR="00290F15" w:rsidRPr="00014940">
        <w:rPr>
          <w:rFonts w:ascii="Calibri" w:eastAsia="Arial" w:hAnsi="Calibri" w:cs="Calibri"/>
          <w:position w:val="-1"/>
          <w:sz w:val="22"/>
          <w:szCs w:val="22"/>
          <w:lang w:val="en-US"/>
        </w:rPr>
        <w:t>is dedicated to providing a smooth and supportive reintegration process for pupils returning after a lengthy or unavoidable period of absence. Our approach is comprehensive, compassionate, and tailored to meet each child's unique needs.</w:t>
      </w:r>
    </w:p>
    <w:p w14:paraId="631F7D15" w14:textId="77777777" w:rsidR="00290F15" w:rsidRPr="00014940" w:rsidRDefault="00290F15" w:rsidP="005C57D6">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To begin, we work closely with families to understand the reasons for the absence and any ongoing needs or concerns. Through regular meetings and open communication, we ensure that parents and caregivers are involved in planning the child's return to school. This collaborative approach helps create a supportive environment for the pupil both at home and at school.</w:t>
      </w:r>
    </w:p>
    <w:p w14:paraId="4A0E7881" w14:textId="77777777" w:rsidR="00290F15" w:rsidRPr="00014940" w:rsidRDefault="00290F15" w:rsidP="005C57D6">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We develop a personalised reintegration plan that may include a phased return, where the pupil gradually increases their time at school to ease the transition. Adjustments to the school timetable, curriculum, and classroom environment are made to accommodate any specific needs the pupil may have. This might involve additional academic support, access to learning resources, and the use of assistive technologies.</w:t>
      </w:r>
    </w:p>
    <w:p w14:paraId="2831D098" w14:textId="77777777" w:rsidR="00290F15" w:rsidRPr="00014940" w:rsidRDefault="00290F15" w:rsidP="005C57D6">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 xml:space="preserve">To support the pupil's emotional and social well-being, we provide access to </w:t>
      </w:r>
      <w:r w:rsidR="00635C98" w:rsidRPr="00014940">
        <w:rPr>
          <w:rFonts w:ascii="Calibri" w:eastAsia="Arial" w:hAnsi="Calibri" w:cs="Calibri"/>
          <w:position w:val="-1"/>
          <w:sz w:val="22"/>
          <w:szCs w:val="22"/>
          <w:lang w:val="en-US"/>
        </w:rPr>
        <w:t>a variety of different support. This could be through specific group/individual work with our trained support staff or planned weekly sessions with our learning mentor. Children have access to sensory circuits and a sensory room should it be deemed useful to aid with t</w:t>
      </w:r>
      <w:r w:rsidR="005C57D6" w:rsidRPr="00014940">
        <w:rPr>
          <w:rFonts w:ascii="Calibri" w:eastAsia="Arial" w:hAnsi="Calibri" w:cs="Calibri"/>
          <w:position w:val="-1"/>
          <w:sz w:val="22"/>
          <w:szCs w:val="22"/>
          <w:lang w:val="en-US"/>
        </w:rPr>
        <w:t>ransitions in and out of school</w:t>
      </w:r>
      <w:r w:rsidR="00635C98" w:rsidRPr="00014940">
        <w:rPr>
          <w:rFonts w:ascii="Calibri" w:eastAsia="Arial" w:hAnsi="Calibri" w:cs="Calibri"/>
          <w:position w:val="-1"/>
          <w:sz w:val="22"/>
          <w:szCs w:val="22"/>
          <w:lang w:val="en-US"/>
        </w:rPr>
        <w:t xml:space="preserve">. </w:t>
      </w:r>
      <w:r w:rsidRPr="00014940">
        <w:rPr>
          <w:rFonts w:ascii="Calibri" w:eastAsia="Arial" w:hAnsi="Calibri" w:cs="Calibri"/>
          <w:position w:val="-1"/>
          <w:sz w:val="22"/>
          <w:szCs w:val="22"/>
          <w:lang w:val="en-US"/>
        </w:rPr>
        <w:t>Our staff are trained to offer both academic and emotional support, ensuring that the pupil feels welcomed and valued as they reintegrate into the school community. Regular check-ins with the pupil help monitor their progress and address any emerging concerns promptly.</w:t>
      </w:r>
    </w:p>
    <w:p w14:paraId="1A1C27FE" w14:textId="77777777" w:rsidR="00290F15" w:rsidRPr="00014940" w:rsidRDefault="00290F15" w:rsidP="005C57D6">
      <w:pPr>
        <w:suppressAutoHyphens/>
        <w:spacing w:before="100" w:beforeAutospacing="1" w:after="100" w:afterAutospacing="1"/>
        <w:ind w:leftChars="-1" w:left="-2"/>
        <w:textDirection w:val="btLr"/>
        <w:textAlignment w:val="top"/>
        <w:outlineLvl w:val="0"/>
        <w:rPr>
          <w:rFonts w:ascii="Calibri" w:eastAsia="Arial" w:hAnsi="Calibri" w:cs="Calibri"/>
          <w:position w:val="-1"/>
          <w:sz w:val="22"/>
          <w:szCs w:val="22"/>
          <w:lang w:val="en-US"/>
        </w:rPr>
      </w:pPr>
      <w:bookmarkStart w:id="4" w:name="_heading=h.xtqpxdo89voj" w:colFirst="0" w:colLast="0"/>
      <w:bookmarkEnd w:id="4"/>
      <w:r w:rsidRPr="00014940">
        <w:rPr>
          <w:rFonts w:ascii="Calibri" w:eastAsia="Arial" w:hAnsi="Calibri" w:cs="Calibri"/>
          <w:position w:val="-1"/>
          <w:sz w:val="22"/>
          <w:szCs w:val="22"/>
          <w:lang w:val="en-US"/>
        </w:rPr>
        <w:t>By working collaboratively with families, making necessary adjustments, and offering targeted support, we strive to make the transition back to school as smooth and successful as possible for every pupil.</w:t>
      </w:r>
    </w:p>
    <w:p w14:paraId="45370DC5" w14:textId="77777777" w:rsidR="009A3A3E" w:rsidRPr="00AE4A98" w:rsidRDefault="009A3A3E" w:rsidP="005C57D6">
      <w:pPr>
        <w:tabs>
          <w:tab w:val="left" w:pos="0"/>
        </w:tabs>
        <w:autoSpaceDE w:val="0"/>
        <w:autoSpaceDN w:val="0"/>
        <w:adjustRightInd w:val="0"/>
        <w:spacing w:before="100" w:beforeAutospacing="1" w:after="100" w:afterAutospacing="1"/>
        <w:jc w:val="both"/>
        <w:rPr>
          <w:rFonts w:ascii="Calibri" w:hAnsi="Calibri" w:cs="Calibri"/>
          <w:b/>
          <w:bCs/>
          <w:sz w:val="22"/>
          <w:szCs w:val="22"/>
        </w:rPr>
      </w:pPr>
      <w:r w:rsidRPr="00AE4A98">
        <w:rPr>
          <w:rFonts w:ascii="Calibri" w:hAnsi="Calibri" w:cs="Calibri"/>
          <w:b/>
          <w:bCs/>
          <w:sz w:val="22"/>
          <w:szCs w:val="22"/>
        </w:rPr>
        <w:lastRenderedPageBreak/>
        <w:t>DELETIONS FROM THE REGISTER/</w:t>
      </w:r>
      <w:r w:rsidRPr="00FC059F">
        <w:rPr>
          <w:rFonts w:ascii="Calibri" w:hAnsi="Calibri" w:cs="Calibri"/>
          <w:b/>
          <w:bCs/>
          <w:sz w:val="22"/>
          <w:szCs w:val="22"/>
        </w:rPr>
        <w:t xml:space="preserve">REMOVAL </w:t>
      </w:r>
      <w:r w:rsidR="00B23999" w:rsidRPr="00FC059F">
        <w:rPr>
          <w:rFonts w:ascii="Calibri" w:hAnsi="Calibri" w:cs="Calibri"/>
          <w:b/>
          <w:bCs/>
          <w:sz w:val="22"/>
          <w:szCs w:val="22"/>
        </w:rPr>
        <w:t xml:space="preserve">FROM </w:t>
      </w:r>
      <w:r w:rsidRPr="00FC059F">
        <w:rPr>
          <w:rFonts w:ascii="Calibri" w:hAnsi="Calibri" w:cs="Calibri"/>
          <w:b/>
          <w:bCs/>
          <w:sz w:val="22"/>
          <w:szCs w:val="22"/>
        </w:rPr>
        <w:t>SCHOOL</w:t>
      </w:r>
      <w:r w:rsidRPr="00AE4A98">
        <w:rPr>
          <w:rFonts w:ascii="Calibri" w:hAnsi="Calibri" w:cs="Calibri"/>
          <w:b/>
          <w:bCs/>
          <w:sz w:val="22"/>
          <w:szCs w:val="22"/>
        </w:rPr>
        <w:t xml:space="preserve"> ROL</w:t>
      </w:r>
      <w:r w:rsidR="002F58DE" w:rsidRPr="00AE4A98">
        <w:rPr>
          <w:rFonts w:ascii="Calibri" w:hAnsi="Calibri" w:cs="Calibri"/>
          <w:b/>
          <w:bCs/>
          <w:sz w:val="22"/>
          <w:szCs w:val="22"/>
        </w:rPr>
        <w:t>L</w:t>
      </w:r>
      <w:r w:rsidRPr="00AE4A98">
        <w:rPr>
          <w:rFonts w:ascii="Calibri" w:hAnsi="Calibri" w:cs="Calibri"/>
          <w:b/>
          <w:bCs/>
          <w:sz w:val="22"/>
          <w:szCs w:val="22"/>
        </w:rPr>
        <w:t xml:space="preserve"> </w:t>
      </w:r>
    </w:p>
    <w:p w14:paraId="6C1817E1" w14:textId="77777777" w:rsidR="009A3A3E" w:rsidRPr="00AE4A98" w:rsidRDefault="009A3A3E" w:rsidP="005C57D6">
      <w:pPr>
        <w:tabs>
          <w:tab w:val="left" w:pos="0"/>
        </w:tabs>
        <w:autoSpaceDE w:val="0"/>
        <w:autoSpaceDN w:val="0"/>
        <w:adjustRightInd w:val="0"/>
        <w:spacing w:before="100" w:beforeAutospacing="1" w:after="100" w:afterAutospacing="1"/>
        <w:jc w:val="both"/>
        <w:rPr>
          <w:rFonts w:ascii="Calibri" w:hAnsi="Calibri" w:cs="Calibri"/>
          <w:bCs/>
          <w:sz w:val="22"/>
          <w:szCs w:val="22"/>
        </w:rPr>
      </w:pPr>
      <w:r w:rsidRPr="00AE4A98">
        <w:rPr>
          <w:rFonts w:ascii="Calibri" w:hAnsi="Calibri" w:cs="Calibri"/>
          <w:bCs/>
          <w:sz w:val="22"/>
          <w:szCs w:val="22"/>
        </w:rPr>
        <w:t>Parents must ensure they inform the school of any change of address, contact details or family circumstances. Should a parent/carer advise they are moving and will be removing their child (ren) from the school</w:t>
      </w:r>
      <w:r w:rsidR="002F58DE" w:rsidRPr="00AE4A98">
        <w:rPr>
          <w:rFonts w:ascii="Calibri" w:hAnsi="Calibri" w:cs="Calibri"/>
          <w:bCs/>
          <w:sz w:val="22"/>
          <w:szCs w:val="22"/>
        </w:rPr>
        <w:t xml:space="preserve"> roll</w:t>
      </w:r>
      <w:r w:rsidRPr="00AE4A98">
        <w:rPr>
          <w:rFonts w:ascii="Calibri" w:hAnsi="Calibri" w:cs="Calibri"/>
          <w:bCs/>
          <w:sz w:val="22"/>
          <w:szCs w:val="22"/>
        </w:rPr>
        <w:t xml:space="preserve">, the school must attempt to obtain the parent’s new address and the name of new school the child will be attending.  If this information has not been supplied, the school must inform their EWO if the child leaves without obtaining any forwarding information. </w:t>
      </w:r>
    </w:p>
    <w:p w14:paraId="7359005B" w14:textId="77777777" w:rsidR="009A3A3E" w:rsidRPr="00AE4A98" w:rsidRDefault="009A3A3E" w:rsidP="005C57D6">
      <w:pPr>
        <w:tabs>
          <w:tab w:val="left" w:pos="0"/>
        </w:tabs>
        <w:autoSpaceDE w:val="0"/>
        <w:autoSpaceDN w:val="0"/>
        <w:adjustRightInd w:val="0"/>
        <w:spacing w:before="100" w:beforeAutospacing="1" w:after="100" w:afterAutospacing="1"/>
        <w:jc w:val="both"/>
        <w:rPr>
          <w:rFonts w:ascii="Calibri" w:hAnsi="Calibri" w:cs="Calibri"/>
          <w:sz w:val="22"/>
          <w:szCs w:val="22"/>
        </w:rPr>
      </w:pPr>
      <w:r w:rsidRPr="00AE4A98">
        <w:rPr>
          <w:rFonts w:ascii="Calibri" w:hAnsi="Calibri" w:cs="Calibri"/>
          <w:sz w:val="22"/>
          <w:szCs w:val="22"/>
        </w:rPr>
        <w:t xml:space="preserve">In accordance with the Education (Pupil Registration) (England) Regulations 2006, children will only be deleted from the register when one of the following circumstances applies: </w:t>
      </w:r>
    </w:p>
    <w:p w14:paraId="386F995F" w14:textId="77777777" w:rsidR="009A3A3E" w:rsidRPr="00AE4A98" w:rsidRDefault="009A3A3E" w:rsidP="005C57D6">
      <w:pPr>
        <w:numPr>
          <w:ilvl w:val="0"/>
          <w:numId w:val="27"/>
        </w:numPr>
        <w:tabs>
          <w:tab w:val="left" w:pos="0"/>
        </w:tabs>
        <w:autoSpaceDE w:val="0"/>
        <w:autoSpaceDN w:val="0"/>
        <w:adjustRightInd w:val="0"/>
        <w:spacing w:before="100" w:beforeAutospacing="1" w:after="100" w:afterAutospacing="1"/>
        <w:ind w:left="426" w:firstLine="0"/>
        <w:jc w:val="both"/>
        <w:rPr>
          <w:rFonts w:ascii="Calibri" w:hAnsi="Calibri" w:cs="Calibri"/>
          <w:sz w:val="22"/>
          <w:szCs w:val="22"/>
        </w:rPr>
      </w:pPr>
      <w:r w:rsidRPr="00AE4A98">
        <w:rPr>
          <w:rFonts w:ascii="Calibri" w:hAnsi="Calibri" w:cs="Calibri"/>
          <w:sz w:val="22"/>
          <w:szCs w:val="22"/>
        </w:rPr>
        <w:t xml:space="preserve">Permanent exclusion has occurred and procedures have been completed </w:t>
      </w:r>
    </w:p>
    <w:p w14:paraId="2C5BA429" w14:textId="77777777" w:rsidR="009A3A3E" w:rsidRPr="00AE4A98" w:rsidRDefault="009A3A3E" w:rsidP="005C57D6">
      <w:pPr>
        <w:numPr>
          <w:ilvl w:val="0"/>
          <w:numId w:val="27"/>
        </w:numPr>
        <w:tabs>
          <w:tab w:val="left" w:pos="0"/>
        </w:tabs>
        <w:autoSpaceDE w:val="0"/>
        <w:autoSpaceDN w:val="0"/>
        <w:adjustRightInd w:val="0"/>
        <w:spacing w:before="100" w:beforeAutospacing="1" w:after="100" w:afterAutospacing="1"/>
        <w:ind w:left="426" w:firstLine="0"/>
        <w:jc w:val="both"/>
        <w:rPr>
          <w:rFonts w:ascii="Calibri" w:hAnsi="Calibri" w:cs="Calibri"/>
          <w:sz w:val="22"/>
          <w:szCs w:val="22"/>
        </w:rPr>
      </w:pPr>
      <w:r w:rsidRPr="00AE4A98">
        <w:rPr>
          <w:rFonts w:ascii="Calibri" w:hAnsi="Calibri" w:cs="Calibri"/>
          <w:sz w:val="22"/>
          <w:szCs w:val="22"/>
        </w:rPr>
        <w:t xml:space="preserve">Transfer between schools </w:t>
      </w:r>
    </w:p>
    <w:p w14:paraId="52B579C8" w14:textId="77777777" w:rsidR="009A3A3E" w:rsidRPr="00AE4A98" w:rsidRDefault="009A3A3E" w:rsidP="005C57D6">
      <w:pPr>
        <w:numPr>
          <w:ilvl w:val="0"/>
          <w:numId w:val="27"/>
        </w:numPr>
        <w:tabs>
          <w:tab w:val="left" w:pos="0"/>
        </w:tabs>
        <w:autoSpaceDE w:val="0"/>
        <w:autoSpaceDN w:val="0"/>
        <w:adjustRightInd w:val="0"/>
        <w:spacing w:before="100" w:beforeAutospacing="1" w:after="100" w:afterAutospacing="1"/>
        <w:ind w:left="426" w:firstLine="0"/>
        <w:jc w:val="both"/>
        <w:rPr>
          <w:rFonts w:ascii="Calibri" w:hAnsi="Calibri" w:cs="Calibri"/>
          <w:sz w:val="22"/>
          <w:szCs w:val="22"/>
        </w:rPr>
      </w:pPr>
      <w:r w:rsidRPr="00AE4A98">
        <w:rPr>
          <w:rFonts w:ascii="Calibri" w:hAnsi="Calibri" w:cs="Calibri"/>
          <w:sz w:val="22"/>
          <w:szCs w:val="22"/>
        </w:rPr>
        <w:t>Children withdrawn to be educated outside the school system (Educated otherwise)</w:t>
      </w:r>
    </w:p>
    <w:p w14:paraId="170DD309" w14:textId="77777777" w:rsidR="009A3A3E" w:rsidRPr="00AE4A98" w:rsidRDefault="009A3A3E" w:rsidP="005C57D6">
      <w:pPr>
        <w:tabs>
          <w:tab w:val="left" w:pos="0"/>
        </w:tabs>
        <w:spacing w:before="100" w:beforeAutospacing="1" w:after="100" w:afterAutospacing="1"/>
        <w:jc w:val="both"/>
        <w:rPr>
          <w:rFonts w:ascii="Calibri" w:hAnsi="Calibri" w:cs="Calibri"/>
          <w:sz w:val="22"/>
          <w:szCs w:val="22"/>
        </w:rPr>
      </w:pPr>
    </w:p>
    <w:p w14:paraId="0865D0E5"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The school will report a child is Missing from Education to the L</w:t>
      </w:r>
      <w:r w:rsidR="000E0C73" w:rsidRPr="00AE4A98">
        <w:rPr>
          <w:rFonts w:ascii="Calibri" w:hAnsi="Calibri" w:cs="Calibri"/>
          <w:sz w:val="22"/>
          <w:szCs w:val="22"/>
        </w:rPr>
        <w:t xml:space="preserve">ocal </w:t>
      </w:r>
      <w:r w:rsidRPr="00AE4A98">
        <w:rPr>
          <w:rFonts w:ascii="Calibri" w:hAnsi="Calibri" w:cs="Calibri"/>
          <w:sz w:val="22"/>
          <w:szCs w:val="22"/>
        </w:rPr>
        <w:t>A</w:t>
      </w:r>
      <w:r w:rsidR="000E0C73" w:rsidRPr="00AE4A98">
        <w:rPr>
          <w:rFonts w:ascii="Calibri" w:hAnsi="Calibri" w:cs="Calibri"/>
          <w:sz w:val="22"/>
          <w:szCs w:val="22"/>
        </w:rPr>
        <w:t>uthority</w:t>
      </w:r>
      <w:r w:rsidRPr="00AE4A98">
        <w:rPr>
          <w:rFonts w:ascii="Calibri" w:hAnsi="Calibri" w:cs="Calibri"/>
          <w:sz w:val="22"/>
          <w:szCs w:val="22"/>
        </w:rPr>
        <w:t>, following 10 consecutive days of absence, when all checks have been exhausted. This will include: Telephone calls to all known numbers on the school system, including relatives, discussion with class teacher and known friends of pupil, home visit by school/ EWO. The school will email</w:t>
      </w:r>
      <w:r w:rsidR="000E0C73" w:rsidRPr="00AE4A98">
        <w:rPr>
          <w:rFonts w:ascii="Calibri" w:hAnsi="Calibri" w:cs="Calibri"/>
          <w:sz w:val="22"/>
          <w:szCs w:val="22"/>
        </w:rPr>
        <w:t xml:space="preserve"> the Local Authority </w:t>
      </w:r>
      <w:r w:rsidRPr="00AE4A98">
        <w:rPr>
          <w:rFonts w:ascii="Calibri" w:hAnsi="Calibri" w:cs="Calibri"/>
          <w:sz w:val="22"/>
          <w:szCs w:val="22"/>
        </w:rPr>
        <w:t>with the relevant information and await confirmation to remove.</w:t>
      </w:r>
    </w:p>
    <w:p w14:paraId="450BA5C0" w14:textId="77777777" w:rsidR="004F592F" w:rsidRPr="00AE4A98" w:rsidRDefault="004F592F" w:rsidP="004F592F">
      <w:pPr>
        <w:tabs>
          <w:tab w:val="left" w:pos="0"/>
        </w:tabs>
        <w:jc w:val="both"/>
        <w:rPr>
          <w:rFonts w:ascii="Calibri" w:hAnsi="Calibri" w:cs="Calibri"/>
          <w:i/>
          <w:iCs/>
          <w:sz w:val="22"/>
          <w:szCs w:val="22"/>
        </w:rPr>
      </w:pPr>
    </w:p>
    <w:p w14:paraId="6AE2984E"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t>MONITORING</w:t>
      </w:r>
      <w:r w:rsidR="00635C98" w:rsidRPr="00AE4A98">
        <w:rPr>
          <w:rFonts w:ascii="Calibri" w:hAnsi="Calibri" w:cs="Calibri"/>
          <w:b/>
          <w:sz w:val="22"/>
          <w:szCs w:val="22"/>
        </w:rPr>
        <w:t xml:space="preserve"> ATTENDANCE</w:t>
      </w:r>
    </w:p>
    <w:p w14:paraId="11F9D536" w14:textId="77777777" w:rsidR="00635C98" w:rsidRPr="00AE4A98" w:rsidRDefault="00635C98" w:rsidP="004F592F">
      <w:pPr>
        <w:tabs>
          <w:tab w:val="left" w:pos="0"/>
        </w:tabs>
        <w:jc w:val="both"/>
        <w:rPr>
          <w:rFonts w:ascii="Calibri" w:hAnsi="Calibri" w:cs="Calibri"/>
          <w:i/>
          <w:iCs/>
          <w:strike/>
          <w:sz w:val="22"/>
          <w:szCs w:val="22"/>
        </w:rPr>
      </w:pPr>
    </w:p>
    <w:p w14:paraId="3875293F" w14:textId="77777777" w:rsidR="00635C98" w:rsidRPr="00FC059F" w:rsidRDefault="00635C98" w:rsidP="00635C98">
      <w:pPr>
        <w:suppressAutoHyphens/>
        <w:spacing w:before="120" w:after="120" w:line="1" w:lineRule="atLeast"/>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 xml:space="preserve">The school will: </w:t>
      </w:r>
    </w:p>
    <w:p w14:paraId="01BC2B4F" w14:textId="77777777" w:rsidR="00635C98" w:rsidRPr="00FC059F" w:rsidRDefault="00635C98" w:rsidP="00635C98">
      <w:pPr>
        <w:numPr>
          <w:ilvl w:val="0"/>
          <w:numId w:val="41"/>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Monitor attendance and absence data half-termly, termly and yearly across the school and at an individual pupil level</w:t>
      </w:r>
    </w:p>
    <w:p w14:paraId="2AD62BE0" w14:textId="77777777" w:rsidR="00635C98" w:rsidRPr="00FC059F" w:rsidRDefault="00635C98" w:rsidP="00635C98">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Identify whether or not there are particular groups of children whose absences may be a cause for concern and monitor this more fre</w:t>
      </w:r>
      <w:r w:rsidRPr="00FC059F">
        <w:rPr>
          <w:rFonts w:ascii="Calibri" w:eastAsia="Arial" w:hAnsi="Calibri" w:cs="Calibri"/>
          <w:position w:val="-1"/>
          <w:sz w:val="22"/>
          <w:szCs w:val="22"/>
          <w:lang w:val="en-US"/>
        </w:rPr>
        <w:t>quently than half-termly</w:t>
      </w:r>
    </w:p>
    <w:p w14:paraId="755DF05D" w14:textId="77777777" w:rsidR="0035345F" w:rsidRPr="00FC059F" w:rsidRDefault="00635C98" w:rsidP="00635C98">
      <w:pPr>
        <w:pBdr>
          <w:top w:val="nil"/>
          <w:left w:val="nil"/>
          <w:bottom w:val="nil"/>
          <w:right w:val="nil"/>
          <w:between w:val="nil"/>
        </w:pBdr>
        <w:suppressAutoHyphens/>
        <w:spacing w:after="240" w:line="259" w:lineRule="auto"/>
        <w:ind w:leftChars="-1"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 xml:space="preserve">Pupil-level absence data will be collected each term and published at national and local authority level </w:t>
      </w:r>
    </w:p>
    <w:p w14:paraId="2FDB1546" w14:textId="77777777" w:rsidR="00635C98" w:rsidRPr="00FC059F" w:rsidRDefault="0035345F" w:rsidP="0035345F">
      <w:pPr>
        <w:pBdr>
          <w:top w:val="nil"/>
          <w:left w:val="nil"/>
          <w:bottom w:val="nil"/>
          <w:right w:val="nil"/>
          <w:between w:val="nil"/>
        </w:pBdr>
        <w:suppressAutoHyphens/>
        <w:spacing w:after="240" w:line="259" w:lineRule="auto"/>
        <w:ind w:leftChars="-1"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thr</w:t>
      </w:r>
      <w:r w:rsidR="00635C98" w:rsidRPr="00FC059F">
        <w:rPr>
          <w:rFonts w:ascii="Calibri" w:eastAsia="Arial" w:hAnsi="Calibri" w:cs="Calibri"/>
          <w:color w:val="000000"/>
          <w:position w:val="-1"/>
          <w:sz w:val="22"/>
          <w:szCs w:val="22"/>
          <w:lang w:val="en-US"/>
        </w:rPr>
        <w:t xml:space="preserve">ough the DfE's school absence national statistics releases. The underlying school-level absence data is published alongside the national statistics. The school will compare attendance data to the national average, and share this with the </w:t>
      </w:r>
      <w:r w:rsidR="00635C98" w:rsidRPr="00FC059F">
        <w:rPr>
          <w:rFonts w:ascii="Calibri" w:eastAsia="Arial" w:hAnsi="Calibri" w:cs="Calibri"/>
          <w:position w:val="-1"/>
          <w:sz w:val="22"/>
          <w:szCs w:val="22"/>
          <w:lang w:val="en-US"/>
        </w:rPr>
        <w:t>Local Governing Board</w:t>
      </w:r>
      <w:r w:rsidR="00635C98" w:rsidRPr="00FC059F">
        <w:rPr>
          <w:rFonts w:ascii="Calibri" w:eastAsia="Arial" w:hAnsi="Calibri" w:cs="Calibri"/>
          <w:color w:val="000000"/>
          <w:position w:val="-1"/>
          <w:sz w:val="22"/>
          <w:szCs w:val="22"/>
          <w:lang w:val="en-US"/>
        </w:rPr>
        <w:t xml:space="preserve">. </w:t>
      </w:r>
    </w:p>
    <w:p w14:paraId="02CBF114" w14:textId="77777777" w:rsidR="00635C98" w:rsidRPr="00FC059F" w:rsidRDefault="00635C98" w:rsidP="005C57D6">
      <w:pPr>
        <w:pBdr>
          <w:top w:val="nil"/>
          <w:left w:val="nil"/>
          <w:bottom w:val="nil"/>
          <w:right w:val="nil"/>
          <w:between w:val="nil"/>
        </w:pBdr>
        <w:suppressAutoHyphens/>
        <w:spacing w:after="240" w:line="259" w:lineRule="auto"/>
        <w:ind w:leftChars="-1" w:hangingChars="1" w:hanging="2"/>
        <w:textDirection w:val="btLr"/>
        <w:textAlignment w:val="top"/>
        <w:outlineLvl w:val="0"/>
        <w:rPr>
          <w:rFonts w:ascii="Calibri" w:eastAsia="Arial" w:hAnsi="Calibri" w:cs="Calibri"/>
          <w:position w:val="-1"/>
          <w:sz w:val="22"/>
          <w:szCs w:val="22"/>
          <w:lang w:val="en-US"/>
        </w:rPr>
      </w:pPr>
      <w:r w:rsidRPr="00FC059F">
        <w:rPr>
          <w:rFonts w:ascii="Calibri" w:eastAsia="Arial" w:hAnsi="Calibri" w:cs="Calibri"/>
          <w:position w:val="-1"/>
          <w:sz w:val="22"/>
          <w:szCs w:val="22"/>
          <w:lang w:val="en-US"/>
        </w:rPr>
        <w:t>From the start of the 2024 to 2025 academic year, it will be mandatory for schools to share their attendance data with the Department for Education (DfE). The school has granted the DfE access to its management information system so the data can be accessed regularly and securely.</w:t>
      </w:r>
    </w:p>
    <w:p w14:paraId="64EC4D27" w14:textId="77777777" w:rsidR="005C57D6" w:rsidRPr="00FC059F" w:rsidRDefault="005C57D6" w:rsidP="005C57D6">
      <w:pPr>
        <w:pBdr>
          <w:top w:val="nil"/>
          <w:left w:val="nil"/>
          <w:bottom w:val="nil"/>
          <w:right w:val="nil"/>
          <w:between w:val="nil"/>
        </w:pBdr>
        <w:suppressAutoHyphens/>
        <w:spacing w:after="240" w:line="259" w:lineRule="auto"/>
        <w:ind w:leftChars="-1" w:hangingChars="1" w:hanging="2"/>
        <w:textDirection w:val="btLr"/>
        <w:textAlignment w:val="top"/>
        <w:outlineLvl w:val="0"/>
        <w:rPr>
          <w:rFonts w:ascii="Calibri" w:eastAsia="Arial" w:hAnsi="Calibri" w:cs="Calibri"/>
          <w:position w:val="-1"/>
          <w:sz w:val="22"/>
          <w:szCs w:val="22"/>
          <w:lang w:val="en-US"/>
        </w:rPr>
      </w:pPr>
    </w:p>
    <w:p w14:paraId="5858B68C" w14:textId="77777777" w:rsidR="00635C98" w:rsidRPr="00FC059F" w:rsidRDefault="00B23999"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b/>
          <w:position w:val="-1"/>
          <w:sz w:val="22"/>
          <w:szCs w:val="22"/>
          <w:lang w:val="en-US"/>
        </w:rPr>
      </w:pPr>
      <w:r w:rsidRPr="00FC059F">
        <w:rPr>
          <w:rFonts w:ascii="Calibri" w:eastAsia="Arial" w:hAnsi="Calibri" w:cs="Calibri"/>
          <w:b/>
          <w:position w:val="-1"/>
          <w:sz w:val="22"/>
          <w:szCs w:val="22"/>
          <w:lang w:val="en-US"/>
        </w:rPr>
        <w:t>EVA</w:t>
      </w:r>
      <w:r w:rsidR="00635C98" w:rsidRPr="00FC059F">
        <w:rPr>
          <w:rFonts w:ascii="Calibri" w:eastAsia="Arial" w:hAnsi="Calibri" w:cs="Calibri"/>
          <w:b/>
          <w:position w:val="-1"/>
          <w:sz w:val="22"/>
          <w:szCs w:val="22"/>
          <w:lang w:val="en-US"/>
        </w:rPr>
        <w:t>L</w:t>
      </w:r>
      <w:r w:rsidRPr="00FC059F">
        <w:rPr>
          <w:rFonts w:ascii="Calibri" w:eastAsia="Arial" w:hAnsi="Calibri" w:cs="Calibri"/>
          <w:b/>
          <w:position w:val="-1"/>
          <w:sz w:val="22"/>
          <w:szCs w:val="22"/>
          <w:lang w:val="en-US"/>
        </w:rPr>
        <w:t>U</w:t>
      </w:r>
      <w:r w:rsidR="00635C98" w:rsidRPr="00FC059F">
        <w:rPr>
          <w:rFonts w:ascii="Calibri" w:eastAsia="Arial" w:hAnsi="Calibri" w:cs="Calibri"/>
          <w:b/>
          <w:position w:val="-1"/>
          <w:sz w:val="22"/>
          <w:szCs w:val="22"/>
          <w:lang w:val="en-US"/>
        </w:rPr>
        <w:t xml:space="preserve">ATING ATTENDANCE </w:t>
      </w:r>
    </w:p>
    <w:p w14:paraId="5E60007C" w14:textId="77777777" w:rsidR="00635C98" w:rsidRPr="00FC059F" w:rsidRDefault="00635C98"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The school will:</w:t>
      </w:r>
    </w:p>
    <w:p w14:paraId="23FF76E8" w14:textId="77777777" w:rsidR="00635C98" w:rsidRPr="00FC059F" w:rsidRDefault="00635C98" w:rsidP="00635C98">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Analyse attendance and absence data regularly to identify pupils or cohorts that need additional support with their attendance, and use this analysis to provide targeted support to these pupils and their families</w:t>
      </w:r>
    </w:p>
    <w:p w14:paraId="1A815E4D" w14:textId="77777777" w:rsidR="00635C98" w:rsidRPr="00FC059F" w:rsidRDefault="00635C98" w:rsidP="00635C98">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FC059F">
        <w:rPr>
          <w:rFonts w:ascii="Calibri" w:eastAsia="Arial" w:hAnsi="Calibri" w:cs="Calibri"/>
          <w:color w:val="000000"/>
          <w:position w:val="-1"/>
          <w:sz w:val="22"/>
          <w:szCs w:val="22"/>
          <w:lang w:val="en-US"/>
        </w:rPr>
        <w:t xml:space="preserve">Look at historic and emerging patterns of attendance and absence, and then develop strategies to address these patterns  </w:t>
      </w:r>
    </w:p>
    <w:p w14:paraId="700B7667" w14:textId="77777777" w:rsidR="00635C98" w:rsidRPr="00AE4A98" w:rsidRDefault="00635C98"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b/>
          <w:color w:val="12263F"/>
          <w:position w:val="-1"/>
          <w:sz w:val="22"/>
          <w:szCs w:val="22"/>
          <w:highlight w:val="yellow"/>
          <w:lang w:val="en-US"/>
        </w:rPr>
      </w:pPr>
    </w:p>
    <w:p w14:paraId="02CA43BC" w14:textId="77777777" w:rsidR="00635C98" w:rsidRPr="00014940" w:rsidRDefault="00635C98"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b/>
          <w:color w:val="12263F"/>
          <w:position w:val="-1"/>
          <w:sz w:val="22"/>
          <w:szCs w:val="22"/>
          <w:lang w:val="en-US"/>
        </w:rPr>
      </w:pPr>
    </w:p>
    <w:p w14:paraId="24952F95" w14:textId="77777777" w:rsidR="00635C98" w:rsidRPr="00014940" w:rsidRDefault="00635C98"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b/>
          <w:color w:val="000000"/>
          <w:position w:val="-1"/>
          <w:sz w:val="22"/>
          <w:szCs w:val="22"/>
          <w:lang w:val="en-US"/>
        </w:rPr>
      </w:pPr>
      <w:r w:rsidRPr="00014940">
        <w:rPr>
          <w:rFonts w:ascii="Calibri" w:eastAsia="Arial" w:hAnsi="Calibri" w:cs="Calibri"/>
          <w:b/>
          <w:color w:val="000000"/>
          <w:position w:val="-1"/>
          <w:sz w:val="22"/>
          <w:szCs w:val="22"/>
          <w:lang w:val="en-US"/>
        </w:rPr>
        <w:t xml:space="preserve">USING DATA TO HELP IMPROVE ATTENDANCE </w:t>
      </w:r>
    </w:p>
    <w:p w14:paraId="0A4F2806" w14:textId="77777777" w:rsidR="005C57D6" w:rsidRPr="00014940" w:rsidRDefault="005C57D6"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b/>
          <w:color w:val="000000"/>
          <w:position w:val="-1"/>
          <w:sz w:val="22"/>
          <w:szCs w:val="22"/>
          <w:lang w:val="en-US"/>
        </w:rPr>
      </w:pPr>
    </w:p>
    <w:p w14:paraId="19BF1DD6" w14:textId="77777777" w:rsidR="00635C98" w:rsidRPr="00014940" w:rsidRDefault="00635C98" w:rsidP="00635C98">
      <w:pPr>
        <w:pBdr>
          <w:top w:val="nil"/>
          <w:left w:val="nil"/>
          <w:bottom w:val="nil"/>
          <w:right w:val="nil"/>
          <w:between w:val="nil"/>
        </w:pBdr>
        <w:suppressAutoHyphens/>
        <w:spacing w:after="120"/>
        <w:ind w:leftChars="-1"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The school will:</w:t>
      </w:r>
    </w:p>
    <w:p w14:paraId="53E8624C" w14:textId="77777777" w:rsidR="00635C98" w:rsidRPr="00014940" w:rsidRDefault="00635C98" w:rsidP="00635C98">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Provide regular attendance reports to</w:t>
      </w:r>
      <w:r w:rsidRPr="00014940">
        <w:rPr>
          <w:rFonts w:ascii="Calibri" w:eastAsia="Arial" w:hAnsi="Calibri" w:cs="Calibri"/>
          <w:position w:val="-1"/>
          <w:sz w:val="22"/>
          <w:szCs w:val="22"/>
          <w:lang w:val="en-US"/>
        </w:rPr>
        <w:t xml:space="preserve"> class teachers</w:t>
      </w:r>
      <w:r w:rsidRPr="00014940">
        <w:rPr>
          <w:rFonts w:ascii="Calibri" w:eastAsia="Arial" w:hAnsi="Calibri" w:cs="Calibri"/>
          <w:color w:val="000000"/>
          <w:position w:val="-1"/>
          <w:sz w:val="22"/>
          <w:szCs w:val="22"/>
          <w:lang w:val="en-US"/>
        </w:rPr>
        <w:t>, and other school leaders, to facilitate discussions with pupils and families</w:t>
      </w:r>
    </w:p>
    <w:p w14:paraId="150FE95C" w14:textId="77777777" w:rsidR="00635C98" w:rsidRPr="00014940" w:rsidRDefault="00635C98" w:rsidP="00635C98">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 xml:space="preserve">Include attendance in termly report cards to support families in understanding whether their attendance is a cause for concern </w:t>
      </w:r>
    </w:p>
    <w:p w14:paraId="1E78298B" w14:textId="77777777" w:rsidR="00635C98" w:rsidRPr="00014940" w:rsidRDefault="00635C98" w:rsidP="005C57D6">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Use data to monitor and evaluate the impact of any interventions put in place in order to modify them and inform future strategies</w:t>
      </w:r>
    </w:p>
    <w:p w14:paraId="02DE790A" w14:textId="77777777" w:rsidR="005C57D6" w:rsidRPr="00014940" w:rsidRDefault="005C57D6" w:rsidP="005C57D6">
      <w:pPr>
        <w:suppressAutoHyphens/>
        <w:spacing w:after="120" w:line="1" w:lineRule="atLeast"/>
        <w:textDirection w:val="btLr"/>
        <w:textAlignment w:val="top"/>
        <w:outlineLvl w:val="0"/>
        <w:rPr>
          <w:rFonts w:ascii="Calibri" w:eastAsia="Arial" w:hAnsi="Calibri" w:cs="Calibri"/>
          <w:color w:val="000000"/>
          <w:position w:val="-1"/>
          <w:sz w:val="22"/>
          <w:szCs w:val="22"/>
          <w:lang w:val="en-US"/>
        </w:rPr>
      </w:pPr>
      <w:bookmarkStart w:id="5" w:name="_heading=h.17dp8vu" w:colFirst="0" w:colLast="0"/>
      <w:bookmarkEnd w:id="5"/>
    </w:p>
    <w:p w14:paraId="2BD6294F" w14:textId="77777777" w:rsidR="005C57D6" w:rsidRPr="00014940" w:rsidRDefault="005C57D6" w:rsidP="005C57D6">
      <w:pPr>
        <w:suppressAutoHyphens/>
        <w:spacing w:after="120" w:line="1" w:lineRule="atLeast"/>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LINKS TO OTHER POLICIES</w:t>
      </w:r>
    </w:p>
    <w:p w14:paraId="51FB89C7" w14:textId="77777777" w:rsidR="005C57D6" w:rsidRPr="00014940" w:rsidRDefault="005C57D6" w:rsidP="005C57D6">
      <w:pPr>
        <w:suppressAutoHyphens/>
        <w:spacing w:after="120" w:line="1" w:lineRule="atLeast"/>
        <w:textDirection w:val="btLr"/>
        <w:textAlignment w:val="top"/>
        <w:outlineLvl w:val="0"/>
        <w:rPr>
          <w:rFonts w:ascii="Calibri" w:eastAsia="Arial" w:hAnsi="Calibri" w:cs="Calibri"/>
          <w:color w:val="000000"/>
          <w:position w:val="-1"/>
          <w:sz w:val="22"/>
          <w:szCs w:val="22"/>
          <w:lang w:val="en-US"/>
        </w:rPr>
      </w:pPr>
    </w:p>
    <w:p w14:paraId="39E16C1D" w14:textId="77777777" w:rsidR="005C57D6" w:rsidRPr="00014940" w:rsidRDefault="005C57D6" w:rsidP="005C57D6">
      <w:pPr>
        <w:suppressAutoHyphens/>
        <w:spacing w:after="120" w:line="1" w:lineRule="atLeast"/>
        <w:textDirection w:val="btLr"/>
        <w:textAlignment w:val="top"/>
        <w:outlineLvl w:val="0"/>
        <w:rPr>
          <w:rFonts w:ascii="Calibri" w:eastAsia="Arial" w:hAnsi="Calibri" w:cs="Calibri"/>
          <w:position w:val="-1"/>
          <w:sz w:val="22"/>
          <w:szCs w:val="22"/>
          <w:lang w:val="en-US"/>
        </w:rPr>
      </w:pPr>
      <w:r w:rsidRPr="00014940">
        <w:rPr>
          <w:rFonts w:ascii="Calibri" w:eastAsia="Arial" w:hAnsi="Calibri" w:cs="Calibri"/>
          <w:position w:val="-1"/>
          <w:sz w:val="22"/>
          <w:szCs w:val="22"/>
          <w:lang w:val="en-US"/>
        </w:rPr>
        <w:t>This policy links to the following policies:</w:t>
      </w:r>
    </w:p>
    <w:p w14:paraId="17FD5FB1" w14:textId="77777777" w:rsidR="005C57D6" w:rsidRPr="00014940" w:rsidRDefault="005C57D6" w:rsidP="005C57D6">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Child protection and safeguarding policy</w:t>
      </w:r>
    </w:p>
    <w:p w14:paraId="6E4CC3E4" w14:textId="77777777" w:rsidR="005C57D6" w:rsidRPr="00014940" w:rsidRDefault="005C57D6" w:rsidP="005C57D6">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bookmarkStart w:id="6" w:name="_heading=h.3rdcrjn" w:colFirst="0" w:colLast="0"/>
      <w:bookmarkEnd w:id="6"/>
      <w:r w:rsidRPr="00014940">
        <w:rPr>
          <w:rFonts w:ascii="Calibri" w:eastAsia="Arial" w:hAnsi="Calibri" w:cs="Calibri"/>
          <w:color w:val="000000"/>
          <w:position w:val="-1"/>
          <w:sz w:val="22"/>
          <w:szCs w:val="22"/>
          <w:lang w:val="en-US"/>
        </w:rPr>
        <w:t>Behaviour for Learning policy</w:t>
      </w:r>
    </w:p>
    <w:p w14:paraId="120403AF" w14:textId="77777777" w:rsidR="005C57D6" w:rsidRPr="00014940" w:rsidRDefault="005C57D6" w:rsidP="005C57D6">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Children with health needs who cannot attend school</w:t>
      </w:r>
    </w:p>
    <w:p w14:paraId="3F0DFBCF" w14:textId="77777777" w:rsidR="005C57D6" w:rsidRPr="00014940" w:rsidRDefault="005C57D6" w:rsidP="005C57D6">
      <w:pPr>
        <w:numPr>
          <w:ilvl w:val="0"/>
          <w:numId w:val="37"/>
        </w:numPr>
        <w:pBdr>
          <w:top w:val="nil"/>
          <w:left w:val="nil"/>
          <w:bottom w:val="nil"/>
          <w:right w:val="nil"/>
          <w:between w:val="nil"/>
        </w:pBdr>
        <w:suppressAutoHyphens/>
        <w:spacing w:after="120" w:line="1" w:lineRule="atLeast"/>
        <w:ind w:leftChars="-1" w:left="0" w:hangingChars="1" w:hanging="2"/>
        <w:textDirection w:val="btLr"/>
        <w:textAlignment w:val="top"/>
        <w:outlineLvl w:val="0"/>
        <w:rPr>
          <w:rFonts w:ascii="Calibri" w:eastAsia="Arial" w:hAnsi="Calibri" w:cs="Calibri"/>
          <w:color w:val="000000"/>
          <w:position w:val="-1"/>
          <w:sz w:val="22"/>
          <w:szCs w:val="22"/>
          <w:lang w:val="en-US"/>
        </w:rPr>
      </w:pPr>
      <w:r w:rsidRPr="00014940">
        <w:rPr>
          <w:rFonts w:ascii="Calibri" w:eastAsia="Arial" w:hAnsi="Calibri" w:cs="Calibri"/>
          <w:color w:val="000000"/>
          <w:position w:val="-1"/>
          <w:sz w:val="22"/>
          <w:szCs w:val="22"/>
          <w:lang w:val="en-US"/>
        </w:rPr>
        <w:t>Supporting pupils with medical conditions</w:t>
      </w:r>
    </w:p>
    <w:p w14:paraId="168206A0" w14:textId="77777777" w:rsidR="005C57D6" w:rsidRPr="00014940" w:rsidRDefault="005C57D6" w:rsidP="005C57D6">
      <w:pPr>
        <w:pBdr>
          <w:top w:val="nil"/>
          <w:left w:val="nil"/>
          <w:bottom w:val="nil"/>
          <w:right w:val="nil"/>
          <w:between w:val="nil"/>
        </w:pBdr>
        <w:suppressAutoHyphens/>
        <w:spacing w:after="120" w:line="1" w:lineRule="atLeast"/>
        <w:textDirection w:val="btLr"/>
        <w:textAlignment w:val="top"/>
        <w:outlineLvl w:val="0"/>
        <w:rPr>
          <w:rFonts w:ascii="Calibri" w:eastAsia="Arial" w:hAnsi="Calibri" w:cs="Calibri"/>
          <w:color w:val="000000"/>
          <w:position w:val="-1"/>
          <w:sz w:val="22"/>
          <w:szCs w:val="22"/>
          <w:lang w:val="en-US"/>
        </w:rPr>
      </w:pPr>
    </w:p>
    <w:p w14:paraId="1544D41C" w14:textId="77777777" w:rsidR="008D1CA8" w:rsidRPr="00AE4A98" w:rsidRDefault="008D1CA8" w:rsidP="008D1CA8">
      <w:pPr>
        <w:tabs>
          <w:tab w:val="left" w:pos="0"/>
        </w:tabs>
        <w:jc w:val="both"/>
        <w:rPr>
          <w:rFonts w:ascii="Calibri" w:hAnsi="Calibri" w:cs="Calibri"/>
          <w:bCs/>
          <w:sz w:val="22"/>
          <w:szCs w:val="22"/>
          <w:lang w:val="en-US"/>
        </w:rPr>
      </w:pPr>
      <w:r w:rsidRPr="00014940">
        <w:rPr>
          <w:rFonts w:ascii="Calibri" w:hAnsi="Calibri" w:cs="Calibri"/>
          <w:bCs/>
          <w:sz w:val="22"/>
          <w:szCs w:val="22"/>
          <w:lang w:val="en-US"/>
        </w:rPr>
        <w:t>This policy will be reviewed as guidance from the local authority or DfE is updated, an</w:t>
      </w:r>
      <w:r w:rsidR="00514711" w:rsidRPr="00014940">
        <w:rPr>
          <w:rFonts w:ascii="Calibri" w:hAnsi="Calibri" w:cs="Calibri"/>
          <w:bCs/>
          <w:sz w:val="22"/>
          <w:szCs w:val="22"/>
          <w:lang w:val="en-US"/>
        </w:rPr>
        <w:t>d as a minimum every year</w:t>
      </w:r>
      <w:r w:rsidRPr="00014940">
        <w:rPr>
          <w:rFonts w:ascii="Calibri" w:hAnsi="Calibri" w:cs="Calibri"/>
          <w:bCs/>
          <w:sz w:val="22"/>
          <w:szCs w:val="22"/>
          <w:lang w:val="en-US"/>
        </w:rPr>
        <w:t xml:space="preserve"> b</w:t>
      </w:r>
      <w:r w:rsidR="00571E0E" w:rsidRPr="00014940">
        <w:rPr>
          <w:rFonts w:ascii="Calibri" w:hAnsi="Calibri" w:cs="Calibri"/>
          <w:bCs/>
          <w:sz w:val="22"/>
          <w:szCs w:val="22"/>
          <w:lang w:val="en-US"/>
        </w:rPr>
        <w:t>y the Headteacher</w:t>
      </w:r>
      <w:r w:rsidRPr="00014940">
        <w:rPr>
          <w:rFonts w:ascii="Calibri" w:hAnsi="Calibri" w:cs="Calibri"/>
          <w:bCs/>
          <w:sz w:val="22"/>
          <w:szCs w:val="22"/>
          <w:lang w:val="en-US"/>
        </w:rPr>
        <w:t>.  At every review, the pol</w:t>
      </w:r>
      <w:r w:rsidR="00571E0E" w:rsidRPr="00014940">
        <w:rPr>
          <w:rFonts w:ascii="Calibri" w:hAnsi="Calibri" w:cs="Calibri"/>
          <w:bCs/>
          <w:sz w:val="22"/>
          <w:szCs w:val="22"/>
          <w:lang w:val="en-US"/>
        </w:rPr>
        <w:t>icy will be approved by the Local Governing B</w:t>
      </w:r>
      <w:r w:rsidRPr="00014940">
        <w:rPr>
          <w:rFonts w:ascii="Calibri" w:hAnsi="Calibri" w:cs="Calibri"/>
          <w:bCs/>
          <w:sz w:val="22"/>
          <w:szCs w:val="22"/>
          <w:lang w:val="en-US"/>
        </w:rPr>
        <w:t>oard.</w:t>
      </w:r>
    </w:p>
    <w:p w14:paraId="0C8A018E" w14:textId="77777777" w:rsidR="008D1CA8" w:rsidRPr="00AE4A98" w:rsidRDefault="008D1CA8" w:rsidP="004F592F">
      <w:pPr>
        <w:tabs>
          <w:tab w:val="left" w:pos="0"/>
        </w:tabs>
        <w:jc w:val="both"/>
        <w:rPr>
          <w:rFonts w:ascii="Calibri" w:hAnsi="Calibri" w:cs="Calibri"/>
          <w:b/>
          <w:sz w:val="22"/>
          <w:szCs w:val="22"/>
        </w:rPr>
      </w:pPr>
    </w:p>
    <w:p w14:paraId="256A4DB9"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sz w:val="22"/>
          <w:szCs w:val="22"/>
        </w:rPr>
        <w:br w:type="page"/>
      </w:r>
    </w:p>
    <w:p w14:paraId="7A348154" w14:textId="77777777" w:rsidR="009A3A3E" w:rsidRPr="00FC059F" w:rsidRDefault="009A3A3E" w:rsidP="004F592F">
      <w:pPr>
        <w:tabs>
          <w:tab w:val="left" w:pos="0"/>
        </w:tabs>
        <w:jc w:val="both"/>
        <w:rPr>
          <w:rFonts w:ascii="Calibri" w:hAnsi="Calibri" w:cs="Calibri"/>
          <w:b/>
          <w:sz w:val="22"/>
          <w:szCs w:val="22"/>
        </w:rPr>
      </w:pPr>
      <w:r w:rsidRPr="00FC059F">
        <w:rPr>
          <w:rFonts w:ascii="Calibri" w:hAnsi="Calibri" w:cs="Calibri"/>
          <w:b/>
          <w:sz w:val="22"/>
          <w:szCs w:val="22"/>
        </w:rPr>
        <w:t>ATTENDANCE CODES, DESCRIPTIONS AND MEANINGS</w:t>
      </w:r>
      <w:r w:rsidR="00E00C19" w:rsidRPr="00FC059F">
        <w:rPr>
          <w:rFonts w:ascii="Calibri" w:hAnsi="Calibri" w:cs="Calibri"/>
          <w:b/>
          <w:sz w:val="22"/>
          <w:szCs w:val="22"/>
        </w:rPr>
        <w:t xml:space="preserve"> </w:t>
      </w:r>
    </w:p>
    <w:p w14:paraId="4B526C86" w14:textId="77777777" w:rsidR="005C57D6" w:rsidRPr="00FC059F" w:rsidRDefault="005C57D6" w:rsidP="005C57D6">
      <w:pPr>
        <w:pBdr>
          <w:top w:val="nil"/>
          <w:left w:val="nil"/>
          <w:bottom w:val="nil"/>
          <w:right w:val="nil"/>
          <w:between w:val="nil"/>
        </w:pBdr>
        <w:suppressAutoHyphens/>
        <w:spacing w:after="120"/>
        <w:ind w:leftChars="-1" w:hangingChars="1" w:hanging="2"/>
        <w:textDirection w:val="btLr"/>
        <w:textAlignment w:val="top"/>
        <w:outlineLvl w:val="0"/>
        <w:rPr>
          <w:rFonts w:eastAsia="Arial"/>
          <w:position w:val="-1"/>
          <w:szCs w:val="24"/>
          <w:lang w:val="en-US"/>
        </w:rPr>
      </w:pPr>
      <w:bookmarkStart w:id="7" w:name="_heading=h.7yjhwuhzoclv" w:colFirst="0" w:colLast="0"/>
      <w:bookmarkEnd w:id="7"/>
    </w:p>
    <w:p w14:paraId="341A3802"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bookmarkStart w:id="8" w:name="bookmark=id.vt0n7ysx24e1" w:colFirst="0" w:colLast="0"/>
      <w:bookmarkEnd w:id="8"/>
      <w:r w:rsidRPr="00FC059F">
        <w:rPr>
          <w:rFonts w:eastAsia="Arial"/>
          <w:position w:val="-1"/>
          <w:szCs w:val="24"/>
          <w:lang w:val="en-US"/>
        </w:rPr>
        <w:t>The following codes are taken from the DfE’s guidance on school attendance.</w:t>
      </w:r>
    </w:p>
    <w:tbl>
      <w:tblPr>
        <w:tblW w:w="9732"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701"/>
        <w:gridCol w:w="3402"/>
        <w:gridCol w:w="4629"/>
      </w:tblGrid>
      <w:tr w:rsidR="005C57D6" w:rsidRPr="00FC059F" w14:paraId="6506D6A5" w14:textId="77777777" w:rsidTr="00AE4A98">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6CE36AB5"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6B81949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652F5CC5"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Scenario</w:t>
            </w:r>
          </w:p>
        </w:tc>
      </w:tr>
      <w:tr w:rsidR="005C57D6" w:rsidRPr="00FC059F" w14:paraId="19F567F5"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265530E"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4301522"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3A7730D"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present at morning registration</w:t>
            </w:r>
          </w:p>
        </w:tc>
      </w:tr>
      <w:tr w:rsidR="005C57D6" w:rsidRPr="00FC059F" w14:paraId="4889F660"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6A1D840"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9F1FC92"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373477B"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present at afternoon registration</w:t>
            </w:r>
          </w:p>
        </w:tc>
      </w:tr>
      <w:tr w:rsidR="005C57D6" w:rsidRPr="00FC059F" w14:paraId="1841E68F"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FBD9FA8"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A2E79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C9C6E56"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arrives late before register has closed</w:t>
            </w:r>
          </w:p>
        </w:tc>
      </w:tr>
      <w:tr w:rsidR="005C57D6" w:rsidRPr="00FC059F" w14:paraId="125F8CC0"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336C59B"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color w:val="000000"/>
                <w:position w:val="-1"/>
                <w:szCs w:val="24"/>
                <w:lang w:val="en-US"/>
              </w:rPr>
            </w:pPr>
            <w:r w:rsidRPr="00FC059F">
              <w:rPr>
                <w:rFonts w:eastAsia="Arial"/>
                <w:b/>
                <w:position w:val="-1"/>
                <w:szCs w:val="24"/>
                <w:lang w:val="en-US"/>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74793FD"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0053217"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w:t>
            </w:r>
          </w:p>
        </w:tc>
      </w:tr>
      <w:tr w:rsidR="005C57D6" w:rsidRPr="00FC059F" w14:paraId="6334E553"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6A766E8"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23C539"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Off-site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A51E7C2"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at a supervised off-site educational activity approved by the school</w:t>
            </w:r>
          </w:p>
        </w:tc>
      </w:tr>
      <w:tr w:rsidR="005C57D6" w:rsidRPr="00FC059F" w14:paraId="633700D4"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F4E97E9"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526C208"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AEE4E1A"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attending a session at another setting where they are also registered</w:t>
            </w:r>
          </w:p>
        </w:tc>
      </w:tr>
      <w:tr w:rsidR="005C57D6" w:rsidRPr="00FC059F" w14:paraId="5DF7628F"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027A67F"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C2B3C0B"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1AB26AC"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participating in a supervised sporting activity approved by the school</w:t>
            </w:r>
          </w:p>
        </w:tc>
      </w:tr>
      <w:tr w:rsidR="005C57D6" w:rsidRPr="00FC059F" w14:paraId="0FF4B088"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68CEC20"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74B8236"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Educational trip or visit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6CF0B63"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on an educational visit/trip organised, or approved, by the school and supervised by a member of school staff.</w:t>
            </w:r>
          </w:p>
        </w:tc>
      </w:tr>
      <w:tr w:rsidR="005C57D6" w:rsidRPr="00FC059F" w14:paraId="429F405D" w14:textId="77777777" w:rsidTr="00AE4A98">
        <w:tc>
          <w:tcPr>
            <w:tcW w:w="1701" w:type="dxa"/>
            <w:tcBorders>
              <w:top w:val="single" w:sz="18" w:space="0" w:color="BFBFBF"/>
              <w:right w:val="single" w:sz="18" w:space="0" w:color="BFBFBF"/>
            </w:tcBorders>
            <w:tcMar>
              <w:top w:w="114" w:type="dxa"/>
              <w:left w:w="108" w:type="dxa"/>
              <w:bottom w:w="114" w:type="dxa"/>
              <w:right w:w="108" w:type="dxa"/>
            </w:tcMar>
            <w:vAlign w:val="center"/>
          </w:tcPr>
          <w:p w14:paraId="39250389"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5C05661A"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Work experience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562ACA49"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on a work experience placement</w:t>
            </w:r>
          </w:p>
        </w:tc>
      </w:tr>
    </w:tbl>
    <w:p w14:paraId="72751490"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p>
    <w:p w14:paraId="10A2BDEB"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p>
    <w:p w14:paraId="4E5C9F89"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p>
    <w:tbl>
      <w:tblPr>
        <w:tblW w:w="9724"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698"/>
        <w:gridCol w:w="3397"/>
        <w:gridCol w:w="4629"/>
      </w:tblGrid>
      <w:tr w:rsidR="005C57D6" w:rsidRPr="00FC059F" w14:paraId="23088F6C" w14:textId="77777777" w:rsidTr="00AE4A98">
        <w:trPr>
          <w:trHeight w:val="27"/>
        </w:trPr>
        <w:tc>
          <w:tcPr>
            <w:tcW w:w="1698"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52612954"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Code</w:t>
            </w:r>
          </w:p>
        </w:tc>
        <w:tc>
          <w:tcPr>
            <w:tcW w:w="3397"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747B5E31"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3BD98678"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Scenario</w:t>
            </w:r>
          </w:p>
        </w:tc>
      </w:tr>
      <w:tr w:rsidR="005C57D6" w:rsidRPr="00FC059F" w14:paraId="475FE088" w14:textId="77777777" w:rsidTr="00AE4A98">
        <w:tc>
          <w:tcPr>
            <w:tcW w:w="9724" w:type="dxa"/>
            <w:gridSpan w:val="3"/>
            <w:tcBorders>
              <w:top w:val="single" w:sz="18" w:space="0" w:color="BFBFBF"/>
              <w:bottom w:val="single" w:sz="18" w:space="0" w:color="BFBFBF"/>
            </w:tcBorders>
            <w:shd w:val="clear" w:color="auto" w:fill="FFFFFF"/>
            <w:tcMar>
              <w:top w:w="114" w:type="dxa"/>
              <w:left w:w="108" w:type="dxa"/>
              <w:bottom w:w="114" w:type="dxa"/>
              <w:right w:w="108" w:type="dxa"/>
            </w:tcMar>
            <w:vAlign w:val="center"/>
          </w:tcPr>
          <w:p w14:paraId="1A72F64E"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 w:val="22"/>
                <w:szCs w:val="22"/>
                <w:lang w:val="en-US"/>
              </w:rPr>
            </w:pPr>
            <w:r w:rsidRPr="00FC059F">
              <w:rPr>
                <w:rFonts w:eastAsia="Arial"/>
                <w:b/>
                <w:color w:val="000000"/>
                <w:position w:val="-1"/>
                <w:sz w:val="22"/>
                <w:szCs w:val="22"/>
                <w:lang w:val="en-US"/>
              </w:rPr>
              <w:t>Authorised absence</w:t>
            </w:r>
          </w:p>
        </w:tc>
      </w:tr>
      <w:tr w:rsidR="005C57D6" w:rsidRPr="00FC059F" w14:paraId="2C1526CD"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435A536"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color w:val="000000"/>
                <w:position w:val="-1"/>
                <w:szCs w:val="24"/>
                <w:lang w:val="en-US"/>
              </w:rPr>
            </w:pPr>
            <w:r w:rsidRPr="00FC059F">
              <w:rPr>
                <w:rFonts w:eastAsia="Arial"/>
                <w:b/>
                <w:position w:val="-1"/>
                <w:szCs w:val="24"/>
                <w:lang w:val="en-US"/>
              </w:rPr>
              <w:t>C</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90FE05B"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Authorised leave of absence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11EF7CC"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Leave of absence for exceptional circumstance</w:t>
            </w:r>
          </w:p>
        </w:tc>
      </w:tr>
      <w:tr w:rsidR="005C57D6" w:rsidRPr="00FC059F" w14:paraId="32E3315A"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27E4A35"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C1</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1F1B4E4"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Authorised leave of absence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0B535F1"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color w:val="000000"/>
                <w:position w:val="-1"/>
                <w:szCs w:val="24"/>
                <w:lang w:val="en-US"/>
              </w:rPr>
              <w:t xml:space="preserve">Pupil has been granted a leave of absence </w:t>
            </w:r>
            <w:r w:rsidRPr="00FC059F">
              <w:rPr>
                <w:rFonts w:eastAsia="Arial"/>
                <w:position w:val="-1"/>
                <w:szCs w:val="24"/>
                <w:lang w:val="en-US"/>
              </w:rPr>
              <w:t>e for the purpose of participating in a regulated performance or undertaking regulated employment abroad.</w:t>
            </w:r>
          </w:p>
        </w:tc>
      </w:tr>
      <w:tr w:rsidR="005C57D6" w:rsidRPr="00FC059F" w14:paraId="3B7AADE7"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0E90929"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color w:val="000000"/>
                <w:position w:val="-1"/>
                <w:szCs w:val="24"/>
                <w:lang w:val="en-US"/>
              </w:rPr>
            </w:pPr>
            <w:r w:rsidRPr="00FC059F">
              <w:rPr>
                <w:rFonts w:eastAsia="Arial"/>
                <w:b/>
                <w:position w:val="-1"/>
                <w:szCs w:val="24"/>
                <w:lang w:val="en-US"/>
              </w:rPr>
              <w:lastRenderedPageBreak/>
              <w:t>C2</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7113DF8"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Authorised leave of absence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B82FEE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Leave of absence for a compulsory school age pupil subject to a part-time timetable</w:t>
            </w:r>
          </w:p>
        </w:tc>
      </w:tr>
      <w:tr w:rsidR="005C57D6" w:rsidRPr="00FC059F" w14:paraId="6EFF5973"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C6E4EA8"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E</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ECC77C5"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Suspended or permanently excluded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51B9A67"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Suspended or permanently excluded and no alternative provision made</w:t>
            </w:r>
          </w:p>
        </w:tc>
      </w:tr>
      <w:tr w:rsidR="005C57D6" w:rsidRPr="00FC059F" w14:paraId="0644B12E"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5179087"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I</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4107FB6"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Illness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800157A"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School has been notified that a pupil will be absent due to illness</w:t>
            </w:r>
          </w:p>
        </w:tc>
      </w:tr>
      <w:tr w:rsidR="005C57D6" w:rsidRPr="00FC059F" w14:paraId="03D3399E"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44DEC9C"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color w:val="000000"/>
                <w:position w:val="-1"/>
                <w:szCs w:val="24"/>
                <w:lang w:val="en-US"/>
              </w:rPr>
            </w:pPr>
            <w:r w:rsidRPr="00FC059F">
              <w:rPr>
                <w:rFonts w:eastAsia="Arial"/>
                <w:b/>
                <w:position w:val="-1"/>
                <w:szCs w:val="24"/>
                <w:lang w:val="en-US"/>
              </w:rPr>
              <w:t>J1</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7AC74F"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Attending an 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D3CE2BC"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xml:space="preserve">Leave of absence for the purpose of attending an interview for employment or for admission to another educational institution </w:t>
            </w:r>
          </w:p>
        </w:tc>
      </w:tr>
      <w:tr w:rsidR="005C57D6" w:rsidRPr="00FC059F" w14:paraId="5D1DA9BB"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956046A"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M</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3F4422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C9BB939"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at a medical or dental appointment</w:t>
            </w:r>
          </w:p>
        </w:tc>
      </w:tr>
      <w:tr w:rsidR="005C57D6" w:rsidRPr="00FC059F" w14:paraId="3D7BB5B3"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6054599"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R</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34BD02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E7E4722"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Pupil is taking part in a day of religious observance</w:t>
            </w:r>
          </w:p>
        </w:tc>
      </w:tr>
      <w:tr w:rsidR="005C57D6" w:rsidRPr="00FC059F" w14:paraId="5B4459CD"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DF65F68"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S</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FB6E847"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6F9E148"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color w:val="000000"/>
                <w:position w:val="-1"/>
                <w:szCs w:val="24"/>
                <w:lang w:val="en-US"/>
              </w:rPr>
              <w:t>Year 11 pupil is on study leave during their  public examinations</w:t>
            </w:r>
          </w:p>
        </w:tc>
      </w:tr>
      <w:tr w:rsidR="005C57D6" w:rsidRPr="005C57D6" w14:paraId="313D5476"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835F4B9"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FC059F">
              <w:rPr>
                <w:rFonts w:eastAsia="Arial"/>
                <w:b/>
                <w:color w:val="000000"/>
                <w:position w:val="-1"/>
                <w:szCs w:val="24"/>
                <w:lang w:val="en-US"/>
              </w:rPr>
              <w:t>T</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8FA4295"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3D9451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w:t>
            </w:r>
          </w:p>
        </w:tc>
      </w:tr>
      <w:tr w:rsidR="005C57D6" w:rsidRPr="005C57D6" w14:paraId="1502A253" w14:textId="77777777" w:rsidTr="00AE4A98">
        <w:tc>
          <w:tcPr>
            <w:tcW w:w="9724" w:type="dxa"/>
            <w:gridSpan w:val="3"/>
            <w:tcBorders>
              <w:top w:val="single" w:sz="18" w:space="0" w:color="BFBFBF"/>
              <w:bottom w:val="single" w:sz="18" w:space="0" w:color="BFBFBF"/>
            </w:tcBorders>
            <w:tcMar>
              <w:top w:w="114" w:type="dxa"/>
              <w:left w:w="108" w:type="dxa"/>
              <w:bottom w:w="114" w:type="dxa"/>
              <w:right w:w="108" w:type="dxa"/>
            </w:tcMar>
            <w:vAlign w:val="center"/>
          </w:tcPr>
          <w:p w14:paraId="18DDEE10"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 w:val="22"/>
                <w:szCs w:val="22"/>
                <w:lang w:val="en-US"/>
              </w:rPr>
            </w:pPr>
            <w:r w:rsidRPr="005C57D6">
              <w:rPr>
                <w:rFonts w:eastAsia="Arial"/>
                <w:b/>
                <w:color w:val="000000"/>
                <w:position w:val="-1"/>
                <w:sz w:val="22"/>
                <w:szCs w:val="22"/>
                <w:lang w:val="en-US"/>
              </w:rPr>
              <w:t>Unauthorised absence</w:t>
            </w:r>
          </w:p>
        </w:tc>
      </w:tr>
      <w:tr w:rsidR="005C57D6" w:rsidRPr="005C57D6" w14:paraId="60E7BFFC"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119FAB5"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t>G</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CB3C033"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Unauthorised holiday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6E16B8D"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Pupil is on a holiday that was not approved by the school</w:t>
            </w:r>
          </w:p>
        </w:tc>
      </w:tr>
      <w:tr w:rsidR="005C57D6" w:rsidRPr="005C57D6" w14:paraId="4DB50159"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BD167E"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t>N</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214A17D"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Reason not provided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C83F759"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Pupil is absent for an unknown reason (this code should be amended when the reason emerges, or replaced with code O if no reason for absence has been provided after a reasonable amount of time)</w:t>
            </w:r>
          </w:p>
        </w:tc>
      </w:tr>
      <w:tr w:rsidR="005C57D6" w:rsidRPr="005C57D6" w14:paraId="212006D8" w14:textId="77777777" w:rsidTr="00AE4A98">
        <w:tc>
          <w:tcPr>
            <w:tcW w:w="1698"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401A260"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t>O</w:t>
            </w:r>
          </w:p>
        </w:tc>
        <w:tc>
          <w:tcPr>
            <w:tcW w:w="339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DBF1E0F"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Unauthorised absence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7F0EF7A"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School is not satisfied with reason for pupil's absence</w:t>
            </w:r>
          </w:p>
        </w:tc>
      </w:tr>
      <w:tr w:rsidR="005C57D6" w:rsidRPr="005C57D6" w14:paraId="34F57F41" w14:textId="77777777" w:rsidTr="00AE4A98">
        <w:tc>
          <w:tcPr>
            <w:tcW w:w="1698" w:type="dxa"/>
            <w:tcBorders>
              <w:top w:val="single" w:sz="18" w:space="0" w:color="BFBFBF"/>
              <w:right w:val="single" w:sz="18" w:space="0" w:color="BFBFBF"/>
            </w:tcBorders>
            <w:tcMar>
              <w:top w:w="114" w:type="dxa"/>
              <w:left w:w="108" w:type="dxa"/>
              <w:bottom w:w="114" w:type="dxa"/>
              <w:right w:w="108" w:type="dxa"/>
            </w:tcMar>
            <w:vAlign w:val="center"/>
          </w:tcPr>
          <w:p w14:paraId="64B3590B"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t>U</w:t>
            </w:r>
          </w:p>
        </w:tc>
        <w:tc>
          <w:tcPr>
            <w:tcW w:w="3397"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4F6BED43"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Arrival after registration</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7A79FD40"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Pupil arrived at school after the register closed</w:t>
            </w:r>
          </w:p>
        </w:tc>
      </w:tr>
    </w:tbl>
    <w:p w14:paraId="491FB5F5"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p>
    <w:tbl>
      <w:tblPr>
        <w:tblW w:w="9732"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701"/>
        <w:gridCol w:w="3402"/>
        <w:gridCol w:w="4629"/>
      </w:tblGrid>
      <w:tr w:rsidR="005C57D6" w:rsidRPr="005C57D6" w14:paraId="720DB942" w14:textId="77777777" w:rsidTr="00AE4A98">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60944D92"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 w:val="22"/>
                <w:szCs w:val="22"/>
                <w:lang w:val="en-US"/>
              </w:rPr>
            </w:pPr>
            <w:r w:rsidRPr="005C57D6">
              <w:rPr>
                <w:rFonts w:eastAsia="Arial"/>
                <w:b/>
                <w:color w:val="000000"/>
                <w:position w:val="-1"/>
                <w:sz w:val="22"/>
                <w:szCs w:val="22"/>
                <w:lang w:val="en-US"/>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3470C483"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 w:val="22"/>
                <w:szCs w:val="22"/>
                <w:lang w:val="en-US"/>
              </w:rPr>
            </w:pPr>
            <w:r w:rsidRPr="005C57D6">
              <w:rPr>
                <w:rFonts w:eastAsia="Arial"/>
                <w:b/>
                <w:color w:val="000000"/>
                <w:position w:val="-1"/>
                <w:sz w:val="22"/>
                <w:szCs w:val="22"/>
                <w:lang w:val="en-US"/>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652FB3B3"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 w:val="22"/>
                <w:szCs w:val="22"/>
                <w:lang w:val="en-US"/>
              </w:rPr>
            </w:pPr>
            <w:r w:rsidRPr="005C57D6">
              <w:rPr>
                <w:rFonts w:eastAsia="Arial"/>
                <w:b/>
                <w:color w:val="000000"/>
                <w:position w:val="-1"/>
                <w:sz w:val="22"/>
                <w:szCs w:val="22"/>
                <w:lang w:val="en-US"/>
              </w:rPr>
              <w:t>Scenario</w:t>
            </w:r>
          </w:p>
        </w:tc>
      </w:tr>
      <w:tr w:rsidR="005C57D6" w:rsidRPr="005C57D6" w14:paraId="356BDF4A"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3891403"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b/>
                <w:color w:val="000000"/>
                <w:position w:val="-1"/>
                <w:szCs w:val="24"/>
                <w:highlight w:val="yellow"/>
                <w:lang w:val="en-US"/>
              </w:rPr>
            </w:pPr>
            <w:r w:rsidRPr="00014940">
              <w:rPr>
                <w:rFonts w:eastAsia="Arial"/>
                <w:b/>
                <w:position w:val="-1"/>
                <w:szCs w:val="24"/>
                <w:lang w:val="en-US"/>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D17476"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xml:space="preserve">Lack of access arrangements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A6D7D46"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xml:space="preserve">The pupil is unable to attend the school because a local authority has a duty set out in regulation 10(12) or (13) to make access arrangements to </w:t>
            </w:r>
            <w:r w:rsidRPr="00FC059F">
              <w:rPr>
                <w:rFonts w:eastAsia="Arial"/>
                <w:position w:val="-1"/>
                <w:szCs w:val="24"/>
                <w:lang w:val="en-US"/>
              </w:rPr>
              <w:lastRenderedPageBreak/>
              <w:t xml:space="preserve">enable the pupil’s attendance at school and have failed to do so. </w:t>
            </w:r>
          </w:p>
        </w:tc>
      </w:tr>
      <w:tr w:rsidR="005C57D6" w:rsidRPr="005C57D6" w14:paraId="72E454F1"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661F334"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6BBB2C8"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9C698E5"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Pupil of non-compulsory school age is not required to attend</w:t>
            </w:r>
          </w:p>
        </w:tc>
      </w:tr>
      <w:tr w:rsidR="005C57D6" w:rsidRPr="005C57D6" w14:paraId="74100AA3"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C9B93E4"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color w:val="000000"/>
                <w:position w:val="-1"/>
                <w:szCs w:val="24"/>
                <w:lang w:val="en-US"/>
              </w:rPr>
            </w:pPr>
            <w:r w:rsidRPr="00FC059F">
              <w:rPr>
                <w:rFonts w:eastAsia="Arial"/>
                <w:b/>
                <w:position w:val="-1"/>
                <w:szCs w:val="24"/>
                <w:lang w:val="en-US"/>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78572DC"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FC059F">
              <w:rPr>
                <w:rFonts w:eastAsia="Arial"/>
                <w:position w:val="-1"/>
                <w:szCs w:val="24"/>
                <w:lang w:val="en-US"/>
              </w:rPr>
              <w:t>Transport normally provided not being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5944461"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The pupil is unable to attend because the school is not within walking distance of their home (&lt; 2 miles under 8 years old; &lt; 3 miles over 8 years old) and the transport to and from the school that is normally provided for the pupil by the school or local authority is not available.</w:t>
            </w:r>
          </w:p>
        </w:tc>
      </w:tr>
      <w:tr w:rsidR="005C57D6" w:rsidRPr="005C57D6" w14:paraId="5AF48AEC"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6750168"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position w:val="-1"/>
                <w:szCs w:val="24"/>
                <w:lang w:val="en-US"/>
              </w:rPr>
            </w:pPr>
            <w:r w:rsidRPr="00FC059F">
              <w:rPr>
                <w:rFonts w:eastAsia="Arial"/>
                <w:b/>
                <w:position w:val="-1"/>
                <w:szCs w:val="24"/>
                <w:lang w:val="en-US"/>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1C3C5B9"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E854D54"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The pupil is unable to attend the school because of widespread disruption to travel caused by a local, national, or international emergency.</w:t>
            </w:r>
          </w:p>
        </w:tc>
      </w:tr>
      <w:tr w:rsidR="005C57D6" w:rsidRPr="005C57D6" w14:paraId="35ECE43F"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2825FDD"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position w:val="-1"/>
                <w:szCs w:val="24"/>
                <w:lang w:val="en-US"/>
              </w:rPr>
            </w:pPr>
            <w:r w:rsidRPr="00FC059F">
              <w:rPr>
                <w:rFonts w:eastAsia="Arial"/>
                <w:b/>
                <w:position w:val="-1"/>
                <w:szCs w:val="24"/>
                <w:lang w:val="en-US"/>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EA4A337"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Part of the school premises being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D162742"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Part of the school premises is unavoidably out of use and the pupil is one of those that the school considers cannot practicably be accommodated in those parts of the premises that remain in use.</w:t>
            </w:r>
          </w:p>
        </w:tc>
      </w:tr>
      <w:tr w:rsidR="005C57D6" w:rsidRPr="005C57D6" w14:paraId="7EB726D1"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BFD137C"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position w:val="-1"/>
                <w:szCs w:val="24"/>
                <w:lang w:val="en-US"/>
              </w:rPr>
            </w:pPr>
            <w:r w:rsidRPr="00FC059F">
              <w:rPr>
                <w:rFonts w:eastAsia="Arial"/>
                <w:b/>
                <w:position w:val="-1"/>
                <w:szCs w:val="24"/>
                <w:lang w:val="en-US"/>
              </w:rPr>
              <w:t>Y4</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6E16AA5"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xml:space="preserve">Whole school site being unexpectedly closed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0C4F350"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w:t>
            </w:r>
          </w:p>
        </w:tc>
      </w:tr>
      <w:tr w:rsidR="005C57D6" w:rsidRPr="005C57D6" w14:paraId="605F8F1C"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3590933"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position w:val="-1"/>
                <w:szCs w:val="24"/>
                <w:lang w:val="en-US"/>
              </w:rPr>
            </w:pPr>
            <w:r w:rsidRPr="00FC059F">
              <w:rPr>
                <w:rFonts w:eastAsia="Arial"/>
                <w:b/>
                <w:position w:val="-1"/>
                <w:szCs w:val="24"/>
                <w:lang w:val="en-US"/>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9C2CB50"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0FE711C"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The pupil is unable to attend the school because they are:</w:t>
            </w:r>
          </w:p>
          <w:p w14:paraId="1C463017"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in police detention,</w:t>
            </w:r>
          </w:p>
          <w:p w14:paraId="4BAFB1E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remanded to youth detention, awaiting trial or sentencing, or</w:t>
            </w:r>
          </w:p>
          <w:p w14:paraId="2E49CD8E"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xml:space="preserve">• detained under a sentence of detention. </w:t>
            </w:r>
          </w:p>
        </w:tc>
      </w:tr>
      <w:tr w:rsidR="005C57D6" w:rsidRPr="005C57D6" w14:paraId="40055591"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D020CCC"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position w:val="-1"/>
                <w:szCs w:val="24"/>
                <w:lang w:val="en-US"/>
              </w:rPr>
            </w:pPr>
            <w:r w:rsidRPr="00FC059F">
              <w:rPr>
                <w:rFonts w:eastAsia="Arial"/>
                <w:b/>
                <w:position w:val="-1"/>
                <w:szCs w:val="24"/>
                <w:lang w:val="en-US"/>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2B1CFF7"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xml:space="preserve"> 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A84191C"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The pupil’s travel to or attendance at the school would be:</w:t>
            </w:r>
          </w:p>
          <w:p w14:paraId="18C433F8"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contrary to any guidance relating to the incidence or transmission of infection or disease published by the Secretary of State for Health and Social Care (or the equivalent in Scotland, Wales and Northern Ireland), or</w:t>
            </w:r>
          </w:p>
          <w:p w14:paraId="3A0A810B"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 prohibited by any legislation relating to the incidence or transmission of infection or disease.</w:t>
            </w:r>
          </w:p>
        </w:tc>
      </w:tr>
      <w:tr w:rsidR="005C57D6" w:rsidRPr="005C57D6" w14:paraId="1FDD989E"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7B07BF6" w14:textId="77777777" w:rsidR="005C57D6" w:rsidRPr="00FC059F" w:rsidRDefault="005C57D6" w:rsidP="005C57D6">
            <w:pPr>
              <w:suppressAutoHyphens/>
              <w:spacing w:after="120" w:line="1" w:lineRule="atLeast"/>
              <w:ind w:leftChars="-1" w:hangingChars="1" w:hanging="2"/>
              <w:jc w:val="center"/>
              <w:textDirection w:val="btLr"/>
              <w:textAlignment w:val="top"/>
              <w:outlineLvl w:val="0"/>
              <w:rPr>
                <w:rFonts w:eastAsia="Arial"/>
                <w:b/>
                <w:position w:val="-1"/>
                <w:szCs w:val="24"/>
                <w:lang w:val="en-US"/>
              </w:rPr>
            </w:pPr>
            <w:r w:rsidRPr="00FC059F">
              <w:rPr>
                <w:rFonts w:eastAsia="Arial"/>
                <w:b/>
                <w:position w:val="-1"/>
                <w:szCs w:val="24"/>
                <w:lang w:val="en-US"/>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8904F81"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346D81D" w14:textId="77777777" w:rsidR="005C57D6" w:rsidRPr="00FC059F" w:rsidRDefault="005C57D6" w:rsidP="005C57D6">
            <w:pPr>
              <w:suppressAutoHyphens/>
              <w:spacing w:after="120" w:line="1" w:lineRule="atLeast"/>
              <w:ind w:leftChars="-1" w:hangingChars="1" w:hanging="2"/>
              <w:textDirection w:val="btLr"/>
              <w:textAlignment w:val="top"/>
              <w:outlineLvl w:val="0"/>
              <w:rPr>
                <w:rFonts w:eastAsia="Arial"/>
                <w:position w:val="-1"/>
                <w:szCs w:val="24"/>
                <w:lang w:val="en-US"/>
              </w:rPr>
            </w:pPr>
            <w:r w:rsidRPr="00FC059F">
              <w:rPr>
                <w:rFonts w:eastAsia="Arial"/>
                <w:position w:val="-1"/>
                <w:szCs w:val="24"/>
                <w:lang w:val="en-US"/>
              </w:rPr>
              <w:t>An unavoidable cause, that is not covered by one of the other ‘unable to attend’ codes detailed above, is preventing the pupil from attending the school.</w:t>
            </w:r>
          </w:p>
        </w:tc>
      </w:tr>
      <w:tr w:rsidR="005C57D6" w:rsidRPr="005C57D6" w14:paraId="2CF1A49F" w14:textId="77777777" w:rsidTr="00AE4A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334B533"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lastRenderedPageBreak/>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8182A29"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2164F6C"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Register set up but pupil has not yet joined the school</w:t>
            </w:r>
          </w:p>
        </w:tc>
      </w:tr>
      <w:tr w:rsidR="005C57D6" w:rsidRPr="005C57D6" w14:paraId="0C04294D" w14:textId="77777777" w:rsidTr="00AE4A98">
        <w:tc>
          <w:tcPr>
            <w:tcW w:w="1701" w:type="dxa"/>
            <w:tcBorders>
              <w:top w:val="single" w:sz="18" w:space="0" w:color="BFBFBF"/>
              <w:right w:val="single" w:sz="18" w:space="0" w:color="BFBFBF"/>
            </w:tcBorders>
            <w:tcMar>
              <w:top w:w="114" w:type="dxa"/>
              <w:left w:w="108" w:type="dxa"/>
              <w:bottom w:w="114" w:type="dxa"/>
              <w:right w:w="108" w:type="dxa"/>
            </w:tcMar>
            <w:vAlign w:val="center"/>
          </w:tcPr>
          <w:p w14:paraId="4D453F0E" w14:textId="77777777" w:rsidR="005C57D6" w:rsidRPr="005C57D6" w:rsidRDefault="005C57D6" w:rsidP="005C57D6">
            <w:pPr>
              <w:suppressAutoHyphens/>
              <w:spacing w:after="120" w:line="1" w:lineRule="atLeast"/>
              <w:ind w:leftChars="-1" w:hangingChars="1" w:hanging="2"/>
              <w:jc w:val="center"/>
              <w:textDirection w:val="btLr"/>
              <w:textAlignment w:val="top"/>
              <w:outlineLvl w:val="0"/>
              <w:rPr>
                <w:rFonts w:eastAsia="Arial"/>
                <w:color w:val="000000"/>
                <w:position w:val="-1"/>
                <w:szCs w:val="24"/>
                <w:lang w:val="en-US"/>
              </w:rPr>
            </w:pPr>
            <w:r w:rsidRPr="005C57D6">
              <w:rPr>
                <w:rFonts w:eastAsia="Arial"/>
                <w:b/>
                <w:color w:val="000000"/>
                <w:position w:val="-1"/>
                <w:szCs w:val="24"/>
                <w:lang w:val="en-US"/>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7490DE04"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74A228CD" w14:textId="77777777" w:rsidR="005C57D6" w:rsidRPr="005C57D6" w:rsidRDefault="005C57D6" w:rsidP="005C57D6">
            <w:pPr>
              <w:suppressAutoHyphens/>
              <w:spacing w:after="120" w:line="1" w:lineRule="atLeast"/>
              <w:ind w:leftChars="-1" w:hangingChars="1" w:hanging="2"/>
              <w:textDirection w:val="btLr"/>
              <w:textAlignment w:val="top"/>
              <w:outlineLvl w:val="0"/>
              <w:rPr>
                <w:rFonts w:eastAsia="Arial"/>
                <w:color w:val="000000"/>
                <w:position w:val="-1"/>
                <w:szCs w:val="24"/>
                <w:lang w:val="en-US"/>
              </w:rPr>
            </w:pPr>
            <w:r w:rsidRPr="005C57D6">
              <w:rPr>
                <w:rFonts w:eastAsia="Arial"/>
                <w:color w:val="000000"/>
                <w:position w:val="-1"/>
                <w:szCs w:val="24"/>
                <w:lang w:val="en-US"/>
              </w:rPr>
              <w:t>Whole or partial school closure due to half-term/bank holiday/INSET day</w:t>
            </w:r>
          </w:p>
        </w:tc>
      </w:tr>
    </w:tbl>
    <w:p w14:paraId="16B126F2" w14:textId="77777777" w:rsidR="005C57D6" w:rsidRPr="005C57D6" w:rsidRDefault="005C57D6" w:rsidP="005C57D6">
      <w:pPr>
        <w:pBdr>
          <w:top w:val="nil"/>
          <w:left w:val="nil"/>
          <w:bottom w:val="nil"/>
          <w:right w:val="nil"/>
          <w:between w:val="nil"/>
        </w:pBdr>
        <w:suppressAutoHyphens/>
        <w:spacing w:after="240" w:line="259" w:lineRule="auto"/>
        <w:ind w:leftChars="-1" w:left="1" w:hangingChars="1" w:hanging="3"/>
        <w:textDirection w:val="btLr"/>
        <w:textAlignment w:val="top"/>
        <w:outlineLvl w:val="0"/>
        <w:rPr>
          <w:rFonts w:eastAsia="Arial"/>
          <w:color w:val="000000"/>
          <w:position w:val="-1"/>
          <w:sz w:val="28"/>
          <w:szCs w:val="28"/>
          <w:lang w:val="en-US"/>
        </w:rPr>
      </w:pPr>
    </w:p>
    <w:p w14:paraId="252FDFB1" w14:textId="77777777" w:rsidR="009A3A3E" w:rsidRPr="00AE4A98" w:rsidRDefault="009A3A3E" w:rsidP="00434ED6">
      <w:pPr>
        <w:tabs>
          <w:tab w:val="left" w:pos="0"/>
        </w:tabs>
        <w:jc w:val="both"/>
        <w:rPr>
          <w:rFonts w:ascii="Calibri" w:hAnsi="Calibri" w:cs="Calibri"/>
          <w:i/>
          <w:sz w:val="22"/>
          <w:szCs w:val="22"/>
        </w:rPr>
      </w:pPr>
      <w:r w:rsidRPr="00AE4A98">
        <w:rPr>
          <w:rFonts w:ascii="Calibri" w:hAnsi="Calibri" w:cs="Calibri"/>
          <w:i/>
          <w:sz w:val="22"/>
          <w:szCs w:val="22"/>
        </w:rPr>
        <w:t>This policy is written to work with the West Sussex Local Authority. Schools have responsibility for carrying out stage 1 intervention</w:t>
      </w:r>
      <w:r w:rsidRPr="00FC059F">
        <w:rPr>
          <w:rFonts w:ascii="Calibri" w:hAnsi="Calibri" w:cs="Calibri"/>
          <w:i/>
          <w:sz w:val="22"/>
          <w:szCs w:val="22"/>
        </w:rPr>
        <w:t>.  (</w:t>
      </w:r>
      <w:r w:rsidR="005C57D6" w:rsidRPr="00FC059F">
        <w:rPr>
          <w:rFonts w:ascii="Calibri" w:hAnsi="Calibri" w:cs="Calibri"/>
          <w:i/>
          <w:sz w:val="22"/>
          <w:szCs w:val="22"/>
        </w:rPr>
        <w:t xml:space="preserve">School concern letters, notice to improve, </w:t>
      </w:r>
      <w:r w:rsidRPr="00FC059F">
        <w:rPr>
          <w:rFonts w:ascii="Calibri" w:hAnsi="Calibri" w:cs="Calibri"/>
          <w:i/>
          <w:sz w:val="22"/>
          <w:szCs w:val="22"/>
        </w:rPr>
        <w:t>Medical</w:t>
      </w:r>
      <w:r w:rsidRPr="00AE4A98">
        <w:rPr>
          <w:rFonts w:ascii="Calibri" w:hAnsi="Calibri" w:cs="Calibri"/>
          <w:i/>
          <w:sz w:val="22"/>
          <w:szCs w:val="22"/>
        </w:rPr>
        <w:t xml:space="preserve"> evidence &amp; EWO refer).  Stage 2 &amp; 3 is carried out by our WPA Education Welfare Officer and when all avenues of support and guidance exhausted, a referral will be completed by your WPA/EWO to the L</w:t>
      </w:r>
      <w:r w:rsidR="000E0C73" w:rsidRPr="00AE4A98">
        <w:rPr>
          <w:rFonts w:ascii="Calibri" w:hAnsi="Calibri" w:cs="Calibri"/>
          <w:i/>
          <w:sz w:val="22"/>
          <w:szCs w:val="22"/>
        </w:rPr>
        <w:t xml:space="preserve">ocal </w:t>
      </w:r>
      <w:r w:rsidRPr="00AE4A98">
        <w:rPr>
          <w:rFonts w:ascii="Calibri" w:hAnsi="Calibri" w:cs="Calibri"/>
          <w:i/>
          <w:sz w:val="22"/>
          <w:szCs w:val="22"/>
        </w:rPr>
        <w:t>A</w:t>
      </w:r>
      <w:r w:rsidR="000E0C73" w:rsidRPr="00AE4A98">
        <w:rPr>
          <w:rFonts w:ascii="Calibri" w:hAnsi="Calibri" w:cs="Calibri"/>
          <w:i/>
          <w:sz w:val="22"/>
          <w:szCs w:val="22"/>
        </w:rPr>
        <w:t>uthority</w:t>
      </w:r>
      <w:r w:rsidRPr="00AE4A98">
        <w:rPr>
          <w:rFonts w:ascii="Calibri" w:hAnsi="Calibri" w:cs="Calibri"/>
          <w:i/>
          <w:sz w:val="22"/>
          <w:szCs w:val="22"/>
        </w:rPr>
        <w:t xml:space="preserve"> for consideration of legal proceedings, or Penalty Notice for unauthorised leave or periods of unauthorised absence.</w:t>
      </w:r>
    </w:p>
    <w:p w14:paraId="38A5519B" w14:textId="77777777" w:rsidR="00434ED6" w:rsidRPr="00AE4A98" w:rsidRDefault="00434ED6" w:rsidP="00434ED6">
      <w:pPr>
        <w:tabs>
          <w:tab w:val="left" w:pos="0"/>
        </w:tabs>
        <w:rPr>
          <w:rFonts w:ascii="Calibri" w:hAnsi="Calibri" w:cs="Calibri"/>
          <w:i/>
          <w:sz w:val="22"/>
          <w:szCs w:val="22"/>
        </w:rPr>
      </w:pPr>
    </w:p>
    <w:p w14:paraId="39388C03" w14:textId="77777777" w:rsidR="0087563C" w:rsidRPr="00AE4A98" w:rsidRDefault="009A3A3E" w:rsidP="0087563C">
      <w:pPr>
        <w:tabs>
          <w:tab w:val="left" w:pos="0"/>
        </w:tabs>
        <w:jc w:val="center"/>
        <w:rPr>
          <w:rFonts w:ascii="Calibri" w:eastAsia="Calibri" w:hAnsi="Calibri" w:cs="Calibri"/>
          <w:b/>
          <w:sz w:val="22"/>
          <w:szCs w:val="22"/>
        </w:rPr>
      </w:pPr>
      <w:r w:rsidRPr="00AE4A98">
        <w:rPr>
          <w:rFonts w:ascii="Calibri" w:hAnsi="Calibri" w:cs="Calibri"/>
          <w:i/>
          <w:sz w:val="22"/>
          <w:szCs w:val="22"/>
        </w:rPr>
        <w:t>WPA will be the main point of contact for the schools for any legal proceedings/Penalty Notices the L</w:t>
      </w:r>
      <w:r w:rsidR="000E0C73" w:rsidRPr="00AE4A98">
        <w:rPr>
          <w:rFonts w:ascii="Calibri" w:hAnsi="Calibri" w:cs="Calibri"/>
          <w:i/>
          <w:sz w:val="22"/>
          <w:szCs w:val="22"/>
        </w:rPr>
        <w:t xml:space="preserve">ocal </w:t>
      </w:r>
      <w:r w:rsidRPr="00AE4A98">
        <w:rPr>
          <w:rFonts w:ascii="Calibri" w:hAnsi="Calibri" w:cs="Calibri"/>
          <w:i/>
          <w:sz w:val="22"/>
          <w:szCs w:val="22"/>
        </w:rPr>
        <w:t>A</w:t>
      </w:r>
      <w:r w:rsidR="000E0C73" w:rsidRPr="00AE4A98">
        <w:rPr>
          <w:rFonts w:ascii="Calibri" w:hAnsi="Calibri" w:cs="Calibri"/>
          <w:i/>
          <w:sz w:val="22"/>
          <w:szCs w:val="22"/>
        </w:rPr>
        <w:t>uthority</w:t>
      </w:r>
      <w:r w:rsidRPr="00AE4A98">
        <w:rPr>
          <w:rFonts w:ascii="Calibri" w:hAnsi="Calibri" w:cs="Calibri"/>
          <w:i/>
          <w:sz w:val="22"/>
          <w:szCs w:val="22"/>
        </w:rPr>
        <w:t xml:space="preserve"> issue, ensuring on the Headteacher’s behalf that they are carried out in accordance to the time frames. WPA will as required attend court and provide Section 9 witness statements as requested by the L</w:t>
      </w:r>
      <w:r w:rsidR="000E0C73" w:rsidRPr="00AE4A98">
        <w:rPr>
          <w:rFonts w:ascii="Calibri" w:hAnsi="Calibri" w:cs="Calibri"/>
          <w:i/>
          <w:sz w:val="22"/>
          <w:szCs w:val="22"/>
        </w:rPr>
        <w:t xml:space="preserve">ocal </w:t>
      </w:r>
      <w:r w:rsidRPr="00AE4A98">
        <w:rPr>
          <w:rFonts w:ascii="Calibri" w:hAnsi="Calibri" w:cs="Calibri"/>
          <w:i/>
          <w:sz w:val="22"/>
          <w:szCs w:val="22"/>
        </w:rPr>
        <w:t>A</w:t>
      </w:r>
      <w:r w:rsidR="000E0C73" w:rsidRPr="00AE4A98">
        <w:rPr>
          <w:rFonts w:ascii="Calibri" w:hAnsi="Calibri" w:cs="Calibri"/>
          <w:i/>
          <w:sz w:val="22"/>
          <w:szCs w:val="22"/>
        </w:rPr>
        <w:t>uthority</w:t>
      </w:r>
      <w:r w:rsidRPr="00AE4A98">
        <w:rPr>
          <w:rFonts w:ascii="Calibri" w:hAnsi="Calibri" w:cs="Calibri"/>
          <w:i/>
          <w:sz w:val="22"/>
          <w:szCs w:val="22"/>
        </w:rPr>
        <w:t xml:space="preserve"> for all work carried out on behalf of school</w:t>
      </w:r>
      <w:r w:rsidRPr="00AE4A98">
        <w:rPr>
          <w:rFonts w:ascii="Calibri" w:hAnsi="Calibri" w:cs="Calibri"/>
          <w:sz w:val="22"/>
          <w:szCs w:val="22"/>
        </w:rPr>
        <w:t>.</w:t>
      </w:r>
      <w:r w:rsidRPr="00AE4A98">
        <w:rPr>
          <w:rFonts w:ascii="Calibri" w:hAnsi="Calibri" w:cs="Calibri"/>
          <w:sz w:val="22"/>
          <w:szCs w:val="22"/>
        </w:rPr>
        <w:br w:type="page"/>
      </w:r>
      <w:r w:rsidR="0087563C" w:rsidRPr="00AE4A98">
        <w:rPr>
          <w:rFonts w:ascii="Calibri" w:eastAsia="Calibri" w:hAnsi="Calibri" w:cs="Calibri"/>
          <w:b/>
          <w:sz w:val="22"/>
          <w:szCs w:val="22"/>
        </w:rPr>
        <w:lastRenderedPageBreak/>
        <w:t xml:space="preserve">       </w:t>
      </w:r>
    </w:p>
    <w:p w14:paraId="49602DB9" w14:textId="77777777" w:rsidR="0087563C" w:rsidRPr="00AE4A98" w:rsidRDefault="0087563C" w:rsidP="0087563C">
      <w:pPr>
        <w:tabs>
          <w:tab w:val="left" w:pos="0"/>
        </w:tabs>
        <w:jc w:val="center"/>
        <w:rPr>
          <w:rFonts w:ascii="Calibri" w:eastAsia="Calibri" w:hAnsi="Calibri" w:cs="Calibri"/>
          <w:b/>
          <w:sz w:val="22"/>
          <w:szCs w:val="22"/>
        </w:rPr>
      </w:pPr>
      <w:r w:rsidRPr="00AE4A98">
        <w:rPr>
          <w:rFonts w:ascii="Calibri" w:eastAsia="Calibri" w:hAnsi="Calibri" w:cs="Calibri"/>
          <w:b/>
          <w:sz w:val="22"/>
          <w:szCs w:val="22"/>
        </w:rPr>
        <w:t>APPLICATION FOR EXCEPTIONAL LEAVE OF ABSENCE</w:t>
      </w:r>
    </w:p>
    <w:p w14:paraId="09C6FBDC" w14:textId="77777777" w:rsidR="007C07AD" w:rsidRPr="00AE4A98" w:rsidRDefault="007C07AD" w:rsidP="0087563C">
      <w:pPr>
        <w:tabs>
          <w:tab w:val="left" w:pos="0"/>
        </w:tabs>
        <w:jc w:val="center"/>
        <w:rPr>
          <w:rFonts w:ascii="Calibri" w:eastAsia="Calibri" w:hAnsi="Calibri" w:cs="Calibri"/>
          <w:b/>
          <w:sz w:val="22"/>
          <w:szCs w:val="22"/>
        </w:rPr>
      </w:pPr>
    </w:p>
    <w:p w14:paraId="31B8DEBF" w14:textId="77777777" w:rsidR="0087563C" w:rsidRPr="00AE4A98" w:rsidRDefault="0087563C" w:rsidP="0087563C">
      <w:pPr>
        <w:tabs>
          <w:tab w:val="left" w:pos="0"/>
        </w:tabs>
        <w:spacing w:after="200"/>
        <w:jc w:val="both"/>
        <w:rPr>
          <w:rFonts w:ascii="Calibri" w:eastAsia="Calibri" w:hAnsi="Calibri" w:cs="Calibri"/>
          <w:b/>
          <w:sz w:val="22"/>
          <w:szCs w:val="22"/>
        </w:rPr>
      </w:pPr>
      <w:r w:rsidRPr="00AE4A98">
        <w:rPr>
          <w:rFonts w:ascii="Calibri" w:eastAsia="Calibri" w:hAnsi="Calibri" w:cs="Calibri"/>
          <w:b/>
          <w:sz w:val="22"/>
          <w:szCs w:val="22"/>
        </w:rPr>
        <w:t>Please read the following information before you complete the request.</w:t>
      </w:r>
    </w:p>
    <w:p w14:paraId="1C46053A" w14:textId="77777777" w:rsidR="0087563C" w:rsidRPr="00AE4A98" w:rsidRDefault="0087563C" w:rsidP="0087563C">
      <w:pPr>
        <w:tabs>
          <w:tab w:val="left" w:pos="0"/>
        </w:tabs>
        <w:spacing w:after="200"/>
        <w:jc w:val="both"/>
        <w:rPr>
          <w:rFonts w:ascii="Calibri" w:eastAsia="Calibri" w:hAnsi="Calibri" w:cs="Calibri"/>
          <w:sz w:val="22"/>
          <w:szCs w:val="22"/>
        </w:rPr>
      </w:pPr>
      <w:r w:rsidRPr="00AE4A98">
        <w:rPr>
          <w:rFonts w:ascii="Calibri" w:eastAsia="Calibri" w:hAnsi="Calibri" w:cs="Calibri"/>
          <w:sz w:val="22"/>
          <w:szCs w:val="22"/>
        </w:rPr>
        <w:t>As you are aware, it is the policy of the Everychild Partnership Trust</w:t>
      </w:r>
      <w:r w:rsidRPr="00AE4A98">
        <w:rPr>
          <w:rFonts w:ascii="Calibri" w:eastAsia="Calibri" w:hAnsi="Calibri" w:cs="Calibri"/>
          <w:color w:val="FF0000"/>
          <w:sz w:val="22"/>
          <w:szCs w:val="22"/>
        </w:rPr>
        <w:t xml:space="preserve"> </w:t>
      </w:r>
      <w:r w:rsidRPr="00AE4A98">
        <w:rPr>
          <w:rFonts w:ascii="Calibri" w:eastAsia="Calibri" w:hAnsi="Calibri" w:cs="Calibri"/>
          <w:sz w:val="22"/>
          <w:szCs w:val="22"/>
        </w:rPr>
        <w:t>not to allow any holiday or extended leave during term time.</w:t>
      </w:r>
      <w:r w:rsidRPr="00AE4A98">
        <w:rPr>
          <w:rFonts w:ascii="Calibri" w:eastAsia="Calibri" w:hAnsi="Calibri" w:cs="Calibri"/>
          <w:bCs/>
          <w:sz w:val="22"/>
          <w:szCs w:val="22"/>
          <w:lang w:val="en"/>
        </w:rPr>
        <w:t xml:space="preserve"> The Education Regulations 2013 to the Education Regulations 2006 states that the Headteacher </w:t>
      </w:r>
      <w:r w:rsidRPr="00AE4A98">
        <w:rPr>
          <w:rFonts w:ascii="Calibri" w:eastAsia="Calibri" w:hAnsi="Calibri" w:cs="Calibri"/>
          <w:b/>
          <w:bCs/>
          <w:sz w:val="22"/>
          <w:szCs w:val="22"/>
          <w:u w:val="single"/>
          <w:lang w:val="en"/>
        </w:rPr>
        <w:t>may not</w:t>
      </w:r>
      <w:r w:rsidRPr="00AE4A98">
        <w:rPr>
          <w:rFonts w:ascii="Calibri" w:eastAsia="Calibri" w:hAnsi="Calibri" w:cs="Calibri"/>
          <w:bCs/>
          <w:sz w:val="22"/>
          <w:szCs w:val="22"/>
          <w:lang w:val="en"/>
        </w:rPr>
        <w:t xml:space="preserve"> authorise any leave of absence (i.e. holiday taken in term time). They are only allowed to consider a leave of absence if the circumstances are classed as exceptional. </w:t>
      </w:r>
      <w:r w:rsidRPr="00AE4A98">
        <w:rPr>
          <w:rFonts w:ascii="Calibri" w:eastAsia="Calibri" w:hAnsi="Calibri" w:cs="Calibri"/>
          <w:bCs/>
          <w:color w:val="FF0000"/>
          <w:sz w:val="22"/>
          <w:szCs w:val="22"/>
          <w:lang w:val="en"/>
        </w:rPr>
        <w:t>Exceptional is likely to be rare, significant, unavoidable and short</w:t>
      </w:r>
      <w:r w:rsidRPr="00AE4A98">
        <w:rPr>
          <w:rFonts w:ascii="Calibri" w:eastAsia="Calibri" w:hAnsi="Calibri" w:cs="Calibri"/>
          <w:bCs/>
          <w:sz w:val="22"/>
          <w:szCs w:val="22"/>
          <w:lang w:val="en"/>
        </w:rPr>
        <w:t xml:space="preserve">. The Headteacher will consider whether the event could have reasonably been scheduled at another time. </w:t>
      </w:r>
      <w:r w:rsidRPr="00AE4A98">
        <w:rPr>
          <w:rFonts w:ascii="Calibri" w:eastAsia="Calibri" w:hAnsi="Calibri" w:cs="Calibri"/>
          <w:bCs/>
          <w:i/>
          <w:sz w:val="22"/>
          <w:szCs w:val="22"/>
          <w:lang w:val="en"/>
        </w:rPr>
        <w:t>Issues of cost will not be considered as an exceptional reason</w:t>
      </w:r>
      <w:r w:rsidRPr="00AE4A98">
        <w:rPr>
          <w:rFonts w:ascii="Calibri" w:eastAsia="Calibri" w:hAnsi="Calibri" w:cs="Calibri"/>
          <w:bCs/>
          <w:sz w:val="22"/>
          <w:szCs w:val="22"/>
          <w:lang w:val="en"/>
        </w:rPr>
        <w:t xml:space="preserve">. </w:t>
      </w:r>
      <w:r w:rsidRPr="00AE4A98">
        <w:rPr>
          <w:rFonts w:ascii="Calibri" w:eastAsia="Calibri" w:hAnsi="Calibri" w:cs="Calibri"/>
          <w:b/>
          <w:bCs/>
          <w:sz w:val="22"/>
          <w:szCs w:val="22"/>
        </w:rPr>
        <w:t>It is not the right of the parent to take children away during term time.</w:t>
      </w:r>
      <w:r w:rsidRPr="00AE4A98">
        <w:rPr>
          <w:rFonts w:ascii="Calibri" w:eastAsia="Calibri" w:hAnsi="Calibri" w:cs="Calibri"/>
          <w:sz w:val="22"/>
          <w:szCs w:val="22"/>
        </w:rPr>
        <w:t xml:space="preserve">  However, if you wish to request an exceptional leave of absence you need to have read the following advice and </w:t>
      </w:r>
      <w:r w:rsidRPr="00AE4A98">
        <w:rPr>
          <w:rFonts w:ascii="Calibri" w:eastAsia="Calibri" w:hAnsi="Calibri" w:cs="Calibri"/>
          <w:b/>
          <w:sz w:val="22"/>
          <w:szCs w:val="22"/>
        </w:rPr>
        <w:t xml:space="preserve">complete the form below at least </w:t>
      </w:r>
      <w:r w:rsidRPr="00AE4A98">
        <w:rPr>
          <w:rFonts w:ascii="Calibri" w:eastAsia="Calibri" w:hAnsi="Calibri" w:cs="Calibri"/>
          <w:b/>
          <w:sz w:val="22"/>
          <w:szCs w:val="22"/>
          <w:u w:val="single"/>
        </w:rPr>
        <w:t>14 days</w:t>
      </w:r>
      <w:r w:rsidRPr="00AE4A98">
        <w:rPr>
          <w:rFonts w:ascii="Calibri" w:eastAsia="Calibri" w:hAnsi="Calibri" w:cs="Calibri"/>
          <w:b/>
          <w:sz w:val="22"/>
          <w:szCs w:val="22"/>
        </w:rPr>
        <w:t xml:space="preserve"> prior to the requested leave of absence.</w:t>
      </w:r>
      <w:r w:rsidRPr="00AE4A98">
        <w:rPr>
          <w:rFonts w:ascii="Calibri" w:eastAsia="Calibri" w:hAnsi="Calibri" w:cs="Calibri"/>
          <w:sz w:val="22"/>
          <w:szCs w:val="22"/>
        </w:rPr>
        <w:t xml:space="preserve"> </w:t>
      </w:r>
    </w:p>
    <w:p w14:paraId="4543529E" w14:textId="77777777" w:rsidR="0087563C" w:rsidRPr="00AE4A98" w:rsidRDefault="0087563C" w:rsidP="0087563C">
      <w:pPr>
        <w:tabs>
          <w:tab w:val="left" w:pos="0"/>
        </w:tabs>
        <w:spacing w:after="200"/>
        <w:jc w:val="both"/>
        <w:rPr>
          <w:rFonts w:ascii="Calibri" w:eastAsia="Calibri" w:hAnsi="Calibri" w:cs="Calibri"/>
          <w:b/>
          <w:sz w:val="22"/>
          <w:szCs w:val="22"/>
        </w:rPr>
      </w:pPr>
      <w:r w:rsidRPr="00AE4A98">
        <w:rPr>
          <w:rFonts w:ascii="Calibri" w:eastAsia="Calibri" w:hAnsi="Calibri" w:cs="Calibri"/>
          <w:sz w:val="22"/>
          <w:szCs w:val="22"/>
        </w:rPr>
        <w:t xml:space="preserve">Each request for exceptional leave will be considered individually. </w:t>
      </w:r>
    </w:p>
    <w:p w14:paraId="42C55B5A" w14:textId="77777777" w:rsidR="0087563C" w:rsidRPr="00AE4A98" w:rsidRDefault="0087563C" w:rsidP="0087563C">
      <w:pPr>
        <w:tabs>
          <w:tab w:val="left" w:pos="0"/>
        </w:tabs>
        <w:spacing w:after="200"/>
        <w:jc w:val="both"/>
        <w:rPr>
          <w:rFonts w:ascii="Calibri" w:eastAsia="Calibri" w:hAnsi="Calibri" w:cs="Calibri"/>
          <w:b/>
          <w:sz w:val="22"/>
          <w:szCs w:val="22"/>
        </w:rPr>
      </w:pPr>
      <w:r w:rsidRPr="00AE4A98">
        <w:rPr>
          <w:rFonts w:ascii="Calibri" w:eastAsia="Calibri" w:hAnsi="Calibri" w:cs="Calibri"/>
          <w:b/>
          <w:sz w:val="22"/>
          <w:szCs w:val="22"/>
        </w:rPr>
        <w:t xml:space="preserve">A Fixed Penalty Notice may be issued to each parent should a pupil take a leave of absence without permission.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563C" w:rsidRPr="00AE4A98" w14:paraId="30F5DB08" w14:textId="77777777" w:rsidTr="0010014F">
        <w:tc>
          <w:tcPr>
            <w:tcW w:w="9889" w:type="dxa"/>
          </w:tcPr>
          <w:p w14:paraId="284E7160" w14:textId="77777777" w:rsidR="0087563C" w:rsidRPr="00AE4A98" w:rsidRDefault="0087563C" w:rsidP="0087563C">
            <w:pPr>
              <w:widowControl w:val="0"/>
              <w:tabs>
                <w:tab w:val="left" w:pos="0"/>
                <w:tab w:val="left" w:pos="2780"/>
              </w:tabs>
              <w:autoSpaceDE w:val="0"/>
              <w:autoSpaceDN w:val="0"/>
              <w:adjustRightInd w:val="0"/>
              <w:spacing w:after="200"/>
              <w:jc w:val="both"/>
              <w:rPr>
                <w:rFonts w:ascii="Calibri" w:eastAsia="Calibri" w:hAnsi="Calibri" w:cs="Calibri"/>
                <w:sz w:val="22"/>
                <w:szCs w:val="22"/>
              </w:rPr>
            </w:pPr>
            <w:r w:rsidRPr="00AE4A98">
              <w:rPr>
                <w:rFonts w:ascii="Calibri" w:eastAsia="Calibri" w:hAnsi="Calibri" w:cs="Calibri"/>
                <w:b/>
                <w:sz w:val="22"/>
                <w:szCs w:val="22"/>
              </w:rPr>
              <w:t>Full Name of Pupil:</w:t>
            </w:r>
            <w:r w:rsidRPr="00AE4A98">
              <w:rPr>
                <w:rFonts w:ascii="Calibri" w:eastAsia="Calibri" w:hAnsi="Calibri" w:cs="Calibri"/>
                <w:sz w:val="22"/>
                <w:szCs w:val="22"/>
              </w:rPr>
              <w:t xml:space="preserve">                                                                                                                     </w:t>
            </w:r>
            <w:r w:rsidRPr="00AE4A98">
              <w:rPr>
                <w:rFonts w:ascii="Calibri" w:eastAsia="Calibri" w:hAnsi="Calibri" w:cs="Calibri"/>
                <w:b/>
                <w:sz w:val="22"/>
                <w:szCs w:val="22"/>
              </w:rPr>
              <w:t xml:space="preserve">Class:                     </w:t>
            </w:r>
          </w:p>
          <w:p w14:paraId="64603602" w14:textId="77777777" w:rsidR="0087563C" w:rsidRPr="00AE4A98" w:rsidRDefault="0087563C" w:rsidP="0087563C">
            <w:pPr>
              <w:widowControl w:val="0"/>
              <w:tabs>
                <w:tab w:val="left" w:pos="0"/>
                <w:tab w:val="left" w:pos="2780"/>
              </w:tabs>
              <w:autoSpaceDE w:val="0"/>
              <w:autoSpaceDN w:val="0"/>
              <w:adjustRightInd w:val="0"/>
              <w:jc w:val="both"/>
              <w:rPr>
                <w:rFonts w:ascii="Calibri" w:eastAsia="Calibri" w:hAnsi="Calibri" w:cs="Calibri"/>
                <w:b/>
                <w:sz w:val="22"/>
                <w:szCs w:val="22"/>
              </w:rPr>
            </w:pPr>
            <w:r w:rsidRPr="00AE4A98">
              <w:rPr>
                <w:rFonts w:ascii="Calibri" w:eastAsia="Calibri" w:hAnsi="Calibri" w:cs="Calibri"/>
                <w:b/>
                <w:sz w:val="22"/>
                <w:szCs w:val="22"/>
              </w:rPr>
              <w:t>Full Name of Parent/Carer(s) (please print):</w:t>
            </w:r>
          </w:p>
          <w:p w14:paraId="5A04C52A" w14:textId="77777777" w:rsidR="0087563C" w:rsidRPr="00AE4A98" w:rsidRDefault="0087563C" w:rsidP="0087563C">
            <w:pPr>
              <w:widowControl w:val="0"/>
              <w:tabs>
                <w:tab w:val="left" w:pos="0"/>
                <w:tab w:val="left" w:pos="2780"/>
              </w:tabs>
              <w:autoSpaceDE w:val="0"/>
              <w:autoSpaceDN w:val="0"/>
              <w:adjustRightInd w:val="0"/>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040CBF51" w14:textId="77777777" w:rsidR="0087563C" w:rsidRPr="00AE4A98" w:rsidRDefault="0087563C" w:rsidP="0087563C">
            <w:pPr>
              <w:widowControl w:val="0"/>
              <w:tabs>
                <w:tab w:val="left" w:pos="0"/>
                <w:tab w:val="left" w:pos="2780"/>
              </w:tabs>
              <w:autoSpaceDE w:val="0"/>
              <w:autoSpaceDN w:val="0"/>
              <w:adjustRightInd w:val="0"/>
              <w:jc w:val="both"/>
              <w:rPr>
                <w:rFonts w:ascii="Calibri" w:eastAsia="Calibri" w:hAnsi="Calibri" w:cs="Calibri"/>
                <w:b/>
                <w:sz w:val="22"/>
                <w:szCs w:val="22"/>
              </w:rPr>
            </w:pPr>
            <w:r w:rsidRPr="00AE4A98">
              <w:rPr>
                <w:rFonts w:ascii="Calibri" w:eastAsia="Calibri" w:hAnsi="Calibri" w:cs="Calibri"/>
                <w:b/>
                <w:sz w:val="22"/>
                <w:szCs w:val="22"/>
              </w:rPr>
              <w:t xml:space="preserve">Address:                                                                                                                                                                             </w:t>
            </w:r>
          </w:p>
          <w:p w14:paraId="78143ED8" w14:textId="77777777" w:rsidR="0087563C" w:rsidRPr="00AE4A98" w:rsidRDefault="0087563C" w:rsidP="0087563C">
            <w:pPr>
              <w:widowControl w:val="0"/>
              <w:tabs>
                <w:tab w:val="left" w:pos="0"/>
                <w:tab w:val="left" w:pos="2780"/>
              </w:tabs>
              <w:autoSpaceDE w:val="0"/>
              <w:autoSpaceDN w:val="0"/>
              <w:adjustRightInd w:val="0"/>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3BBBDC0E" w14:textId="77777777" w:rsidR="0087563C" w:rsidRPr="00AE4A98" w:rsidRDefault="0087563C" w:rsidP="0087563C">
            <w:pPr>
              <w:widowControl w:val="0"/>
              <w:tabs>
                <w:tab w:val="left" w:pos="0"/>
                <w:tab w:val="left" w:pos="2780"/>
              </w:tabs>
              <w:autoSpaceDE w:val="0"/>
              <w:autoSpaceDN w:val="0"/>
              <w:adjustRightInd w:val="0"/>
              <w:spacing w:after="200"/>
              <w:jc w:val="both"/>
              <w:rPr>
                <w:rFonts w:ascii="Calibri" w:eastAsia="Calibri" w:hAnsi="Calibri" w:cs="Calibri"/>
                <w:b/>
                <w:sz w:val="22"/>
                <w:szCs w:val="22"/>
              </w:rPr>
            </w:pPr>
            <w:r w:rsidRPr="00AE4A98">
              <w:rPr>
                <w:rFonts w:ascii="Calibri" w:eastAsia="Calibri" w:hAnsi="Calibri" w:cs="Calibri"/>
                <w:b/>
                <w:sz w:val="22"/>
                <w:szCs w:val="22"/>
              </w:rPr>
              <w:t xml:space="preserve">Telephone Number:                                                                                                          </w:t>
            </w:r>
          </w:p>
        </w:tc>
      </w:tr>
      <w:tr w:rsidR="0087563C" w:rsidRPr="00AE4A98" w14:paraId="113923DF" w14:textId="77777777" w:rsidTr="007C07AD">
        <w:trPr>
          <w:trHeight w:val="4342"/>
        </w:trPr>
        <w:tc>
          <w:tcPr>
            <w:tcW w:w="9889" w:type="dxa"/>
          </w:tcPr>
          <w:p w14:paraId="62E0827E"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Reason for request for leave of absence (please put as much detail as possible):                                            </w:t>
            </w:r>
          </w:p>
          <w:p w14:paraId="59FB0BA4"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0EFA73B0"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3934EA00"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3E01CB48"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65E0555B"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6A3779D8"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6D4A41FC"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54D25DAD"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25609CE0"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066F0DDA" w14:textId="77777777" w:rsidR="0087563C" w:rsidRPr="00AE4A98" w:rsidRDefault="0087563C"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6D731AD1" w14:textId="77777777" w:rsidR="007C07AD" w:rsidRPr="00AE4A98" w:rsidRDefault="0087563C" w:rsidP="007C07AD">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                                                                                                                                                                                                                                                                                                                                                                        </w:t>
            </w:r>
          </w:p>
          <w:p w14:paraId="73D8ADB9"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5A8D7E54"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01343A8E"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4BB70B7D"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48409333"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705BFA32"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139A34DF"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1DEB0749"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5C833ECE"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320D4306"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41D0FD05"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0987795E"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2D47C8BE"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bCs/>
                <w:sz w:val="22"/>
                <w:szCs w:val="22"/>
              </w:rPr>
            </w:pPr>
          </w:p>
          <w:p w14:paraId="35ECE057" w14:textId="77777777" w:rsidR="007C07AD" w:rsidRPr="00FC059F"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FC059F">
              <w:rPr>
                <w:rFonts w:ascii="Calibri" w:eastAsia="Calibri" w:hAnsi="Calibri" w:cs="Calibri"/>
                <w:b/>
                <w:bCs/>
                <w:sz w:val="22"/>
                <w:szCs w:val="22"/>
              </w:rPr>
              <w:t>Declaration    (please circle YES)</w:t>
            </w:r>
          </w:p>
          <w:p w14:paraId="5B672FBD" w14:textId="77777777" w:rsidR="007C07AD" w:rsidRPr="00FC059F"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sz w:val="22"/>
                <w:szCs w:val="22"/>
              </w:rPr>
            </w:pPr>
            <w:r w:rsidRPr="00FC059F">
              <w:rPr>
                <w:rFonts w:ascii="Calibri" w:eastAsia="Calibri" w:hAnsi="Calibri" w:cs="Calibri"/>
                <w:sz w:val="22"/>
                <w:szCs w:val="22"/>
              </w:rPr>
              <w:t xml:space="preserve">I confirm that the information I have given on this form is true.                YES   </w:t>
            </w:r>
          </w:p>
          <w:p w14:paraId="209F401A" w14:textId="77777777" w:rsidR="007C07AD" w:rsidRPr="00FC059F"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sz w:val="22"/>
                <w:szCs w:val="22"/>
              </w:rPr>
            </w:pPr>
            <w:r w:rsidRPr="00FC059F">
              <w:rPr>
                <w:rFonts w:ascii="Calibri" w:eastAsia="Calibri" w:hAnsi="Calibri" w:cs="Calibri"/>
                <w:sz w:val="22"/>
                <w:szCs w:val="22"/>
              </w:rPr>
              <w:t> </w:t>
            </w:r>
          </w:p>
          <w:p w14:paraId="186AE224" w14:textId="77777777" w:rsidR="007C07AD" w:rsidRPr="00FC059F"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sz w:val="22"/>
                <w:szCs w:val="22"/>
              </w:rPr>
            </w:pPr>
            <w:r w:rsidRPr="00FC059F">
              <w:rPr>
                <w:rFonts w:ascii="Calibri" w:eastAsia="Calibri" w:hAnsi="Calibri" w:cs="Calibri"/>
                <w:sz w:val="22"/>
                <w:szCs w:val="22"/>
              </w:rPr>
              <w:t>I understand that if I do not fully complete this form, fully respond to requests for further information or that ultimately the absence is not authorised, my child’s attendance will be recorded as an unauthorised absence.                    YES</w:t>
            </w:r>
          </w:p>
          <w:p w14:paraId="5772377F" w14:textId="77777777" w:rsidR="007C07AD" w:rsidRPr="00FC059F"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sz w:val="22"/>
                <w:szCs w:val="22"/>
              </w:rPr>
            </w:pPr>
            <w:r w:rsidRPr="00FC059F">
              <w:rPr>
                <w:rFonts w:ascii="Calibri" w:eastAsia="Calibri" w:hAnsi="Calibri" w:cs="Calibri"/>
                <w:sz w:val="22"/>
                <w:szCs w:val="22"/>
              </w:rPr>
              <w:t> </w:t>
            </w:r>
          </w:p>
          <w:p w14:paraId="53C7FAB9" w14:textId="77777777" w:rsidR="007C07AD" w:rsidRPr="00FC059F" w:rsidRDefault="007C07AD" w:rsidP="007C07AD">
            <w:pPr>
              <w:widowControl w:val="0"/>
              <w:tabs>
                <w:tab w:val="left" w:pos="0"/>
                <w:tab w:val="left" w:pos="2780"/>
              </w:tabs>
              <w:autoSpaceDE w:val="0"/>
              <w:autoSpaceDN w:val="0"/>
              <w:adjustRightInd w:val="0"/>
              <w:spacing w:after="200"/>
              <w:jc w:val="both"/>
              <w:rPr>
                <w:rFonts w:ascii="Calibri" w:eastAsia="Calibri" w:hAnsi="Calibri" w:cs="Calibri"/>
                <w:bCs/>
                <w:sz w:val="22"/>
                <w:szCs w:val="22"/>
              </w:rPr>
            </w:pPr>
            <w:r w:rsidRPr="00FC059F">
              <w:rPr>
                <w:rFonts w:ascii="Calibri" w:eastAsia="Calibri" w:hAnsi="Calibri" w:cs="Calibri"/>
                <w:bCs/>
                <w:sz w:val="22"/>
                <w:szCs w:val="22"/>
              </w:rPr>
              <w:t>Any absence due to illness immediately before or after a period of pre-arranged ‘withdrawal from learning’ will be unauthorised unless it is supported by medical evidence.                 YES</w:t>
            </w:r>
          </w:p>
          <w:p w14:paraId="39EA6127" w14:textId="77777777" w:rsidR="007C07AD" w:rsidRPr="00AE4A98" w:rsidRDefault="007C07AD" w:rsidP="007C07AD">
            <w:pPr>
              <w:widowControl w:val="0"/>
              <w:tabs>
                <w:tab w:val="left" w:pos="0"/>
                <w:tab w:val="left" w:pos="2780"/>
              </w:tabs>
              <w:autoSpaceDE w:val="0"/>
              <w:autoSpaceDN w:val="0"/>
              <w:adjustRightInd w:val="0"/>
              <w:spacing w:line="276" w:lineRule="auto"/>
              <w:jc w:val="both"/>
              <w:rPr>
                <w:rFonts w:ascii="Calibri" w:eastAsia="Calibri" w:hAnsi="Calibri" w:cs="Calibri"/>
                <w:sz w:val="22"/>
                <w:szCs w:val="22"/>
              </w:rPr>
            </w:pPr>
            <w:r w:rsidRPr="00FC059F">
              <w:rPr>
                <w:rFonts w:ascii="Calibri" w:eastAsia="Calibri" w:hAnsi="Calibri" w:cs="Calibri"/>
                <w:b/>
                <w:sz w:val="22"/>
                <w:szCs w:val="22"/>
              </w:rPr>
              <w:t xml:space="preserve"> </w:t>
            </w:r>
            <w:r w:rsidRPr="00FC059F">
              <w:rPr>
                <w:rFonts w:ascii="Calibri" w:eastAsia="Calibri" w:hAnsi="Calibri" w:cs="Calibri"/>
                <w:bCs/>
                <w:sz w:val="22"/>
                <w:szCs w:val="22"/>
              </w:rPr>
              <w:t>I understand that I must ensure my child attends school regularly and that failing to do so is a criminal offence which may result in legal proceedings being taken against me, either through a Penalty Notice or by prosecution in the Magistrates’ Court.</w:t>
            </w:r>
            <w:r w:rsidRPr="00FC059F">
              <w:rPr>
                <w:rFonts w:ascii="Calibri" w:eastAsia="Calibri" w:hAnsi="Calibri" w:cs="Calibri"/>
                <w:b/>
                <w:bCs/>
                <w:sz w:val="22"/>
                <w:szCs w:val="22"/>
              </w:rPr>
              <w:t xml:space="preserve">            YES</w:t>
            </w:r>
          </w:p>
          <w:p w14:paraId="6F9DD5C1" w14:textId="77777777" w:rsidR="007C07AD" w:rsidRPr="00AE4A98" w:rsidRDefault="007C07AD" w:rsidP="007C07AD">
            <w:pPr>
              <w:widowControl w:val="0"/>
              <w:tabs>
                <w:tab w:val="left" w:pos="0"/>
                <w:tab w:val="left" w:pos="2780"/>
              </w:tabs>
              <w:autoSpaceDE w:val="0"/>
              <w:autoSpaceDN w:val="0"/>
              <w:adjustRightInd w:val="0"/>
              <w:spacing w:after="200"/>
              <w:jc w:val="both"/>
              <w:rPr>
                <w:rFonts w:ascii="Calibri" w:eastAsia="Calibri" w:hAnsi="Calibri" w:cs="Calibri"/>
                <w:b/>
                <w:sz w:val="22"/>
                <w:szCs w:val="22"/>
              </w:rPr>
            </w:pPr>
          </w:p>
          <w:p w14:paraId="151E3CFC" w14:textId="77777777" w:rsidR="007C07AD" w:rsidRPr="00AE4A98" w:rsidRDefault="007C07AD" w:rsidP="007C07AD">
            <w:pPr>
              <w:widowControl w:val="0"/>
              <w:tabs>
                <w:tab w:val="left" w:pos="0"/>
                <w:tab w:val="left" w:pos="2780"/>
              </w:tabs>
              <w:autoSpaceDE w:val="0"/>
              <w:autoSpaceDN w:val="0"/>
              <w:adjustRightInd w:val="0"/>
              <w:spacing w:after="200"/>
              <w:jc w:val="both"/>
              <w:rPr>
                <w:rFonts w:ascii="Calibri" w:eastAsia="Calibri" w:hAnsi="Calibri" w:cs="Calibri"/>
                <w:b/>
                <w:sz w:val="22"/>
                <w:szCs w:val="22"/>
              </w:rPr>
            </w:pPr>
          </w:p>
          <w:p w14:paraId="44164A5E" w14:textId="77777777" w:rsidR="007C07AD" w:rsidRPr="00AE4A98" w:rsidRDefault="007C07AD" w:rsidP="007C07AD">
            <w:pPr>
              <w:widowControl w:val="0"/>
              <w:tabs>
                <w:tab w:val="left" w:pos="0"/>
                <w:tab w:val="left" w:pos="2780"/>
              </w:tabs>
              <w:autoSpaceDE w:val="0"/>
              <w:autoSpaceDN w:val="0"/>
              <w:adjustRightInd w:val="0"/>
              <w:spacing w:after="200"/>
              <w:jc w:val="both"/>
              <w:rPr>
                <w:rFonts w:ascii="Calibri" w:eastAsia="Calibri" w:hAnsi="Calibri" w:cs="Calibri"/>
                <w:b/>
                <w:sz w:val="22"/>
                <w:szCs w:val="22"/>
              </w:rPr>
            </w:pPr>
            <w:r w:rsidRPr="00AE4A98">
              <w:rPr>
                <w:rFonts w:ascii="Calibri" w:eastAsia="Calibri" w:hAnsi="Calibri" w:cs="Calibri"/>
                <w:b/>
                <w:sz w:val="22"/>
                <w:szCs w:val="22"/>
              </w:rPr>
              <w:t xml:space="preserve">Intended dates of absence (from/to):                                                                                                           </w:t>
            </w:r>
          </w:p>
          <w:p w14:paraId="262FC22E" w14:textId="77777777" w:rsidR="0087563C" w:rsidRPr="00AE4A98" w:rsidRDefault="007C07AD" w:rsidP="0087563C">
            <w:pPr>
              <w:widowControl w:val="0"/>
              <w:tabs>
                <w:tab w:val="left" w:pos="0"/>
                <w:tab w:val="left" w:pos="2780"/>
              </w:tabs>
              <w:autoSpaceDE w:val="0"/>
              <w:autoSpaceDN w:val="0"/>
              <w:adjustRightInd w:val="0"/>
              <w:spacing w:line="276" w:lineRule="auto"/>
              <w:jc w:val="both"/>
              <w:rPr>
                <w:rFonts w:ascii="Calibri" w:eastAsia="Calibri" w:hAnsi="Calibri" w:cs="Calibri"/>
                <w:b/>
                <w:sz w:val="22"/>
                <w:szCs w:val="22"/>
              </w:rPr>
            </w:pPr>
            <w:r w:rsidRPr="00AE4A98">
              <w:rPr>
                <w:rFonts w:ascii="Calibri" w:eastAsia="Calibri" w:hAnsi="Calibri" w:cs="Calibri"/>
                <w:b/>
                <w:sz w:val="22"/>
                <w:szCs w:val="22"/>
              </w:rPr>
              <w:t xml:space="preserve">Parent/Carer signature:                                            Date:         </w:t>
            </w:r>
            <w:r w:rsidR="0087563C" w:rsidRPr="00AE4A98">
              <w:rPr>
                <w:rFonts w:ascii="Calibri" w:eastAsia="Calibri" w:hAnsi="Calibri" w:cs="Calibri"/>
                <w:b/>
                <w:sz w:val="22"/>
                <w:szCs w:val="22"/>
              </w:rPr>
              <w:t xml:space="preserve">                     </w:t>
            </w:r>
          </w:p>
        </w:tc>
      </w:tr>
    </w:tbl>
    <w:p w14:paraId="5821EE96" w14:textId="77777777" w:rsidR="009A3A3E" w:rsidRPr="00AE4A98" w:rsidRDefault="0087563C" w:rsidP="0087563C">
      <w:pPr>
        <w:ind w:hanging="567"/>
        <w:jc w:val="center"/>
        <w:rPr>
          <w:rFonts w:ascii="Calibri" w:hAnsi="Calibri" w:cs="Calibri"/>
          <w:b/>
          <w:sz w:val="22"/>
          <w:szCs w:val="22"/>
        </w:rPr>
      </w:pPr>
      <w:r w:rsidRPr="00AE4A98">
        <w:rPr>
          <w:rFonts w:ascii="Calibri" w:hAnsi="Calibri" w:cs="Calibri"/>
          <w:b/>
          <w:sz w:val="22"/>
          <w:szCs w:val="22"/>
        </w:rPr>
        <w:lastRenderedPageBreak/>
        <w:t xml:space="preserve"> </w:t>
      </w:r>
    </w:p>
    <w:p w14:paraId="28CAE2C2" w14:textId="77777777" w:rsidR="00096F6B" w:rsidRPr="00AE4A98" w:rsidRDefault="00096F6B" w:rsidP="004F592F">
      <w:pPr>
        <w:tabs>
          <w:tab w:val="left" w:pos="0"/>
        </w:tabs>
        <w:jc w:val="both"/>
        <w:rPr>
          <w:rFonts w:ascii="Calibri" w:hAnsi="Calibri" w:cs="Calibri"/>
          <w:b/>
          <w:sz w:val="22"/>
          <w:szCs w:val="22"/>
        </w:rPr>
      </w:pPr>
    </w:p>
    <w:p w14:paraId="0A6A0665" w14:textId="77777777" w:rsidR="0087563C" w:rsidRPr="00AE4A98" w:rsidRDefault="0087563C" w:rsidP="004F592F">
      <w:pPr>
        <w:tabs>
          <w:tab w:val="left" w:pos="0"/>
        </w:tabs>
        <w:jc w:val="both"/>
        <w:rPr>
          <w:rFonts w:ascii="Calibri" w:hAnsi="Calibri" w:cs="Calibri"/>
          <w:b/>
          <w:sz w:val="22"/>
          <w:szCs w:val="22"/>
        </w:rPr>
      </w:pPr>
    </w:p>
    <w:p w14:paraId="208402F8" w14:textId="77777777" w:rsidR="0087563C" w:rsidRPr="00AE4A98" w:rsidRDefault="0087563C" w:rsidP="004F592F">
      <w:pPr>
        <w:tabs>
          <w:tab w:val="left" w:pos="0"/>
        </w:tabs>
        <w:jc w:val="both"/>
        <w:rPr>
          <w:rFonts w:ascii="Calibri" w:hAnsi="Calibri" w:cs="Calibri"/>
          <w:b/>
          <w:sz w:val="22"/>
          <w:szCs w:val="22"/>
        </w:rPr>
      </w:pPr>
    </w:p>
    <w:p w14:paraId="0372B95E" w14:textId="77777777" w:rsidR="00096F6B" w:rsidRPr="00AE4A98" w:rsidRDefault="00096F6B" w:rsidP="004F592F">
      <w:pPr>
        <w:tabs>
          <w:tab w:val="left" w:pos="0"/>
        </w:tabs>
        <w:jc w:val="both"/>
        <w:rPr>
          <w:rFonts w:ascii="Calibri" w:hAnsi="Calibri" w:cs="Calibri"/>
          <w:b/>
          <w:sz w:val="22"/>
          <w:szCs w:val="22"/>
        </w:rPr>
      </w:pPr>
    </w:p>
    <w:p w14:paraId="633DF362" w14:textId="77777777" w:rsidR="00096F6B" w:rsidRPr="00AE4A98" w:rsidRDefault="00096F6B" w:rsidP="004F592F">
      <w:pPr>
        <w:tabs>
          <w:tab w:val="left" w:pos="0"/>
        </w:tabs>
        <w:jc w:val="both"/>
        <w:rPr>
          <w:rFonts w:ascii="Calibri" w:hAnsi="Calibri" w:cs="Calibri"/>
          <w:b/>
          <w:sz w:val="22"/>
          <w:szCs w:val="22"/>
        </w:rPr>
      </w:pPr>
    </w:p>
    <w:p w14:paraId="5AAEE532" w14:textId="77777777" w:rsidR="007C07AD" w:rsidRPr="00AE4A98" w:rsidRDefault="007C07AD" w:rsidP="004F592F">
      <w:pPr>
        <w:tabs>
          <w:tab w:val="left" w:pos="0"/>
        </w:tabs>
        <w:jc w:val="both"/>
        <w:rPr>
          <w:rFonts w:ascii="Calibri" w:hAnsi="Calibri" w:cs="Calibri"/>
          <w:b/>
          <w:sz w:val="22"/>
          <w:szCs w:val="22"/>
        </w:rPr>
      </w:pPr>
    </w:p>
    <w:p w14:paraId="029B8CE7" w14:textId="77777777" w:rsidR="007C07AD" w:rsidRPr="00AE4A98" w:rsidRDefault="007C07AD" w:rsidP="004F592F">
      <w:pPr>
        <w:tabs>
          <w:tab w:val="left" w:pos="0"/>
        </w:tabs>
        <w:jc w:val="both"/>
        <w:rPr>
          <w:rFonts w:ascii="Calibri" w:hAnsi="Calibri" w:cs="Calibri"/>
          <w:b/>
          <w:sz w:val="22"/>
          <w:szCs w:val="22"/>
        </w:rPr>
      </w:pPr>
    </w:p>
    <w:p w14:paraId="24793650" w14:textId="77777777" w:rsidR="007C07AD" w:rsidRPr="00AE4A98" w:rsidRDefault="007C07AD" w:rsidP="004F592F">
      <w:pPr>
        <w:tabs>
          <w:tab w:val="left" w:pos="0"/>
        </w:tabs>
        <w:jc w:val="both"/>
        <w:rPr>
          <w:rFonts w:ascii="Calibri" w:hAnsi="Calibri" w:cs="Calibri"/>
          <w:b/>
          <w:sz w:val="22"/>
          <w:szCs w:val="22"/>
        </w:rPr>
      </w:pPr>
    </w:p>
    <w:p w14:paraId="59255DF9" w14:textId="77777777" w:rsidR="007C07AD" w:rsidRPr="00AE4A98" w:rsidRDefault="007C07AD" w:rsidP="004F592F">
      <w:pPr>
        <w:tabs>
          <w:tab w:val="left" w:pos="0"/>
        </w:tabs>
        <w:jc w:val="both"/>
        <w:rPr>
          <w:rFonts w:ascii="Calibri" w:hAnsi="Calibri" w:cs="Calibri"/>
          <w:b/>
          <w:sz w:val="22"/>
          <w:szCs w:val="22"/>
        </w:rPr>
      </w:pPr>
    </w:p>
    <w:p w14:paraId="0993122C" w14:textId="77777777" w:rsidR="007C07AD" w:rsidRPr="00AE4A98" w:rsidRDefault="007C07AD" w:rsidP="004F592F">
      <w:pPr>
        <w:tabs>
          <w:tab w:val="left" w:pos="0"/>
        </w:tabs>
        <w:jc w:val="both"/>
        <w:rPr>
          <w:rFonts w:ascii="Calibri" w:hAnsi="Calibri" w:cs="Calibri"/>
          <w:b/>
          <w:sz w:val="22"/>
          <w:szCs w:val="22"/>
        </w:rPr>
      </w:pPr>
    </w:p>
    <w:p w14:paraId="6A2CC6FF" w14:textId="77777777" w:rsidR="007C07AD" w:rsidRPr="00AE4A98" w:rsidRDefault="007C07AD" w:rsidP="004F592F">
      <w:pPr>
        <w:tabs>
          <w:tab w:val="left" w:pos="0"/>
        </w:tabs>
        <w:jc w:val="both"/>
        <w:rPr>
          <w:rFonts w:ascii="Calibri" w:hAnsi="Calibri" w:cs="Calibri"/>
          <w:b/>
          <w:sz w:val="22"/>
          <w:szCs w:val="22"/>
        </w:rPr>
      </w:pPr>
    </w:p>
    <w:p w14:paraId="52DB1A80" w14:textId="77777777" w:rsidR="007C07AD" w:rsidRPr="00AE4A98" w:rsidRDefault="007C07AD" w:rsidP="004F592F">
      <w:pPr>
        <w:tabs>
          <w:tab w:val="left" w:pos="0"/>
        </w:tabs>
        <w:jc w:val="both"/>
        <w:rPr>
          <w:rFonts w:ascii="Calibri" w:hAnsi="Calibri" w:cs="Calibri"/>
          <w:b/>
          <w:sz w:val="22"/>
          <w:szCs w:val="22"/>
        </w:rPr>
      </w:pPr>
    </w:p>
    <w:p w14:paraId="3A946FA0" w14:textId="77777777" w:rsidR="007C07AD" w:rsidRPr="00AE4A98" w:rsidRDefault="007C07AD" w:rsidP="004F592F">
      <w:pPr>
        <w:tabs>
          <w:tab w:val="left" w:pos="0"/>
        </w:tabs>
        <w:jc w:val="both"/>
        <w:rPr>
          <w:rFonts w:ascii="Calibri" w:hAnsi="Calibri" w:cs="Calibri"/>
          <w:b/>
          <w:sz w:val="22"/>
          <w:szCs w:val="22"/>
        </w:rPr>
      </w:pPr>
    </w:p>
    <w:p w14:paraId="6B8B1FC5" w14:textId="77777777" w:rsidR="007C07AD" w:rsidRPr="00AE4A98" w:rsidRDefault="007C07AD" w:rsidP="004F592F">
      <w:pPr>
        <w:tabs>
          <w:tab w:val="left" w:pos="0"/>
        </w:tabs>
        <w:jc w:val="both"/>
        <w:rPr>
          <w:rFonts w:ascii="Calibri" w:hAnsi="Calibri" w:cs="Calibri"/>
          <w:b/>
          <w:sz w:val="22"/>
          <w:szCs w:val="22"/>
        </w:rPr>
      </w:pPr>
    </w:p>
    <w:p w14:paraId="534EAFD1" w14:textId="77777777" w:rsidR="007C07AD" w:rsidRPr="00AE4A98" w:rsidRDefault="007C07AD" w:rsidP="004F592F">
      <w:pPr>
        <w:tabs>
          <w:tab w:val="left" w:pos="0"/>
        </w:tabs>
        <w:jc w:val="both"/>
        <w:rPr>
          <w:rFonts w:ascii="Calibri" w:hAnsi="Calibri" w:cs="Calibri"/>
          <w:b/>
          <w:sz w:val="22"/>
          <w:szCs w:val="22"/>
        </w:rPr>
      </w:pPr>
    </w:p>
    <w:p w14:paraId="0CBBCA75" w14:textId="77777777" w:rsidR="007C07AD" w:rsidRPr="00AE4A98" w:rsidRDefault="007C07AD" w:rsidP="004F592F">
      <w:pPr>
        <w:tabs>
          <w:tab w:val="left" w:pos="0"/>
        </w:tabs>
        <w:jc w:val="both"/>
        <w:rPr>
          <w:rFonts w:ascii="Calibri" w:hAnsi="Calibri" w:cs="Calibri"/>
          <w:b/>
          <w:sz w:val="22"/>
          <w:szCs w:val="22"/>
        </w:rPr>
      </w:pPr>
    </w:p>
    <w:p w14:paraId="1B52A2B4" w14:textId="77777777" w:rsidR="007C07AD" w:rsidRPr="00AE4A98" w:rsidRDefault="007C07AD" w:rsidP="004F592F">
      <w:pPr>
        <w:tabs>
          <w:tab w:val="left" w:pos="0"/>
        </w:tabs>
        <w:jc w:val="both"/>
        <w:rPr>
          <w:rFonts w:ascii="Calibri" w:hAnsi="Calibri" w:cs="Calibri"/>
          <w:b/>
          <w:sz w:val="22"/>
          <w:szCs w:val="22"/>
        </w:rPr>
      </w:pPr>
    </w:p>
    <w:p w14:paraId="4C388FB5" w14:textId="77777777" w:rsidR="007C07AD" w:rsidRPr="00AE4A98" w:rsidRDefault="007C07AD" w:rsidP="004F592F">
      <w:pPr>
        <w:tabs>
          <w:tab w:val="left" w:pos="0"/>
        </w:tabs>
        <w:jc w:val="both"/>
        <w:rPr>
          <w:rFonts w:ascii="Calibri" w:hAnsi="Calibri" w:cs="Calibri"/>
          <w:b/>
          <w:sz w:val="22"/>
          <w:szCs w:val="22"/>
        </w:rPr>
      </w:pPr>
    </w:p>
    <w:p w14:paraId="30EDF510" w14:textId="77777777" w:rsidR="007C07AD" w:rsidRPr="00AE4A98" w:rsidRDefault="007C07AD" w:rsidP="004F592F">
      <w:pPr>
        <w:tabs>
          <w:tab w:val="left" w:pos="0"/>
        </w:tabs>
        <w:jc w:val="both"/>
        <w:rPr>
          <w:rFonts w:ascii="Calibri" w:hAnsi="Calibri" w:cs="Calibri"/>
          <w:b/>
          <w:sz w:val="22"/>
          <w:szCs w:val="22"/>
        </w:rPr>
      </w:pPr>
    </w:p>
    <w:p w14:paraId="33DF2647" w14:textId="77777777" w:rsidR="007C07AD" w:rsidRPr="00AE4A98" w:rsidRDefault="007C07AD" w:rsidP="004F592F">
      <w:pPr>
        <w:tabs>
          <w:tab w:val="left" w:pos="0"/>
        </w:tabs>
        <w:jc w:val="both"/>
        <w:rPr>
          <w:rFonts w:ascii="Calibri" w:hAnsi="Calibri" w:cs="Calibri"/>
          <w:b/>
          <w:sz w:val="22"/>
          <w:szCs w:val="22"/>
        </w:rPr>
      </w:pPr>
    </w:p>
    <w:p w14:paraId="12CC45DE" w14:textId="77777777" w:rsidR="007C07AD" w:rsidRPr="00AE4A98" w:rsidRDefault="007C07AD" w:rsidP="004F592F">
      <w:pPr>
        <w:tabs>
          <w:tab w:val="left" w:pos="0"/>
        </w:tabs>
        <w:jc w:val="both"/>
        <w:rPr>
          <w:rFonts w:ascii="Calibri" w:hAnsi="Calibri" w:cs="Calibri"/>
          <w:b/>
          <w:sz w:val="22"/>
          <w:szCs w:val="22"/>
        </w:rPr>
      </w:pPr>
    </w:p>
    <w:p w14:paraId="41A1017B" w14:textId="77777777" w:rsidR="007C07AD" w:rsidRPr="00AE4A98" w:rsidRDefault="007C07AD" w:rsidP="004F592F">
      <w:pPr>
        <w:tabs>
          <w:tab w:val="left" w:pos="0"/>
        </w:tabs>
        <w:jc w:val="both"/>
        <w:rPr>
          <w:rFonts w:ascii="Calibri" w:hAnsi="Calibri" w:cs="Calibri"/>
          <w:b/>
          <w:sz w:val="22"/>
          <w:szCs w:val="22"/>
        </w:rPr>
      </w:pPr>
    </w:p>
    <w:p w14:paraId="58C2AF7D" w14:textId="77777777" w:rsidR="007C07AD" w:rsidRPr="00AE4A98" w:rsidRDefault="007C07AD" w:rsidP="004F592F">
      <w:pPr>
        <w:tabs>
          <w:tab w:val="left" w:pos="0"/>
        </w:tabs>
        <w:jc w:val="both"/>
        <w:rPr>
          <w:rFonts w:ascii="Calibri" w:hAnsi="Calibri" w:cs="Calibri"/>
          <w:b/>
          <w:sz w:val="22"/>
          <w:szCs w:val="22"/>
        </w:rPr>
      </w:pPr>
    </w:p>
    <w:p w14:paraId="3FD32627" w14:textId="77777777" w:rsidR="007C07AD" w:rsidRPr="00AE4A98" w:rsidRDefault="007C07AD" w:rsidP="004F592F">
      <w:pPr>
        <w:tabs>
          <w:tab w:val="left" w:pos="0"/>
        </w:tabs>
        <w:jc w:val="both"/>
        <w:rPr>
          <w:rFonts w:ascii="Calibri" w:hAnsi="Calibri" w:cs="Calibri"/>
          <w:b/>
          <w:sz w:val="22"/>
          <w:szCs w:val="22"/>
        </w:rPr>
      </w:pPr>
    </w:p>
    <w:p w14:paraId="226B748C" w14:textId="77777777" w:rsidR="007C07AD" w:rsidRPr="00AE4A98" w:rsidRDefault="007C07AD" w:rsidP="004F592F">
      <w:pPr>
        <w:tabs>
          <w:tab w:val="left" w:pos="0"/>
        </w:tabs>
        <w:jc w:val="both"/>
        <w:rPr>
          <w:rFonts w:ascii="Calibri" w:hAnsi="Calibri" w:cs="Calibri"/>
          <w:b/>
          <w:sz w:val="22"/>
          <w:szCs w:val="22"/>
        </w:rPr>
      </w:pPr>
    </w:p>
    <w:p w14:paraId="0F62D230" w14:textId="77777777" w:rsidR="007C07AD" w:rsidRPr="00AE4A98" w:rsidRDefault="007C07AD" w:rsidP="004F592F">
      <w:pPr>
        <w:tabs>
          <w:tab w:val="left" w:pos="0"/>
        </w:tabs>
        <w:jc w:val="both"/>
        <w:rPr>
          <w:rFonts w:ascii="Calibri" w:hAnsi="Calibri" w:cs="Calibri"/>
          <w:b/>
          <w:sz w:val="22"/>
          <w:szCs w:val="22"/>
        </w:rPr>
      </w:pPr>
    </w:p>
    <w:p w14:paraId="5D263F2C" w14:textId="77777777" w:rsidR="007C07AD" w:rsidRPr="00AE4A98" w:rsidRDefault="007C07AD" w:rsidP="004F592F">
      <w:pPr>
        <w:tabs>
          <w:tab w:val="left" w:pos="0"/>
        </w:tabs>
        <w:jc w:val="both"/>
        <w:rPr>
          <w:rFonts w:ascii="Calibri" w:hAnsi="Calibri" w:cs="Calibri"/>
          <w:b/>
          <w:sz w:val="22"/>
          <w:szCs w:val="22"/>
        </w:rPr>
      </w:pPr>
    </w:p>
    <w:p w14:paraId="1F525C9E" w14:textId="77777777" w:rsidR="007C07AD" w:rsidRPr="00AE4A98" w:rsidRDefault="007C07AD" w:rsidP="004F592F">
      <w:pPr>
        <w:tabs>
          <w:tab w:val="left" w:pos="0"/>
        </w:tabs>
        <w:jc w:val="both"/>
        <w:rPr>
          <w:rFonts w:ascii="Calibri" w:hAnsi="Calibri" w:cs="Calibri"/>
          <w:b/>
          <w:sz w:val="22"/>
          <w:szCs w:val="22"/>
        </w:rPr>
      </w:pPr>
    </w:p>
    <w:p w14:paraId="35B7E6E0" w14:textId="77777777" w:rsidR="007C07AD" w:rsidRPr="00AE4A98" w:rsidRDefault="007C07AD" w:rsidP="004F592F">
      <w:pPr>
        <w:tabs>
          <w:tab w:val="left" w:pos="0"/>
        </w:tabs>
        <w:jc w:val="both"/>
        <w:rPr>
          <w:rFonts w:ascii="Calibri" w:hAnsi="Calibri" w:cs="Calibri"/>
          <w:b/>
          <w:sz w:val="22"/>
          <w:szCs w:val="22"/>
        </w:rPr>
      </w:pPr>
    </w:p>
    <w:p w14:paraId="6B20F22B" w14:textId="77777777" w:rsidR="007C07AD" w:rsidRPr="00AE4A98" w:rsidRDefault="007C07AD" w:rsidP="004F592F">
      <w:pPr>
        <w:tabs>
          <w:tab w:val="left" w:pos="0"/>
        </w:tabs>
        <w:jc w:val="both"/>
        <w:rPr>
          <w:rFonts w:ascii="Calibri" w:hAnsi="Calibri" w:cs="Calibri"/>
          <w:b/>
          <w:sz w:val="22"/>
          <w:szCs w:val="22"/>
        </w:rPr>
      </w:pPr>
    </w:p>
    <w:p w14:paraId="69F750CF" w14:textId="77777777" w:rsidR="007C07AD" w:rsidRPr="00AE4A98" w:rsidRDefault="007C07AD" w:rsidP="004F592F">
      <w:pPr>
        <w:tabs>
          <w:tab w:val="left" w:pos="0"/>
        </w:tabs>
        <w:jc w:val="both"/>
        <w:rPr>
          <w:rFonts w:ascii="Calibri" w:hAnsi="Calibri" w:cs="Calibri"/>
          <w:b/>
          <w:sz w:val="22"/>
          <w:szCs w:val="22"/>
        </w:rPr>
      </w:pPr>
    </w:p>
    <w:p w14:paraId="4FE3F256" w14:textId="77777777" w:rsidR="003F7E7E" w:rsidRPr="00AE4A98" w:rsidRDefault="003F7E7E" w:rsidP="004F592F">
      <w:pPr>
        <w:tabs>
          <w:tab w:val="left" w:pos="0"/>
        </w:tabs>
        <w:jc w:val="both"/>
        <w:rPr>
          <w:rFonts w:ascii="Calibri" w:hAnsi="Calibri" w:cs="Calibri"/>
          <w:b/>
          <w:sz w:val="22"/>
          <w:szCs w:val="22"/>
        </w:rPr>
      </w:pPr>
    </w:p>
    <w:p w14:paraId="76D49E9C"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lastRenderedPageBreak/>
        <w:t>LEAVE OF ABSENCE NOT APPROVED</w:t>
      </w:r>
    </w:p>
    <w:p w14:paraId="55D5D0EA" w14:textId="77777777" w:rsidR="009A3A3E" w:rsidRPr="00AE4A98" w:rsidRDefault="009A3A3E" w:rsidP="004F592F">
      <w:pPr>
        <w:tabs>
          <w:tab w:val="left" w:pos="0"/>
        </w:tabs>
        <w:jc w:val="both"/>
        <w:rPr>
          <w:rFonts w:ascii="Calibri" w:hAnsi="Calibri" w:cs="Calibri"/>
          <w:b/>
          <w:sz w:val="22"/>
          <w:szCs w:val="22"/>
        </w:rPr>
      </w:pPr>
    </w:p>
    <w:p w14:paraId="06BC7FCC" w14:textId="77777777" w:rsidR="009A3A3E" w:rsidRPr="00AE4A98" w:rsidRDefault="009A3A3E" w:rsidP="004F592F">
      <w:pPr>
        <w:tabs>
          <w:tab w:val="left" w:pos="0"/>
        </w:tabs>
        <w:jc w:val="both"/>
        <w:rPr>
          <w:rFonts w:ascii="Calibri" w:hAnsi="Calibri" w:cs="Calibri"/>
          <w:sz w:val="22"/>
          <w:szCs w:val="22"/>
        </w:rPr>
      </w:pPr>
    </w:p>
    <w:p w14:paraId="087F5FF9"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{Parent name}</w:t>
      </w:r>
    </w:p>
    <w:p w14:paraId="1991830A" w14:textId="77777777" w:rsidR="009A3A3E" w:rsidRPr="00AE4A98" w:rsidRDefault="009A3A3E" w:rsidP="004F592F">
      <w:pPr>
        <w:tabs>
          <w:tab w:val="left" w:pos="0"/>
        </w:tabs>
        <w:jc w:val="both"/>
        <w:rPr>
          <w:rFonts w:ascii="Calibri" w:hAnsi="Calibri" w:cs="Calibri"/>
          <w:sz w:val="22"/>
          <w:szCs w:val="22"/>
        </w:rPr>
      </w:pPr>
    </w:p>
    <w:p w14:paraId="7E5CD738"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{Address}</w:t>
      </w:r>
    </w:p>
    <w:p w14:paraId="4AB96F36" w14:textId="77777777" w:rsidR="009A3A3E" w:rsidRPr="00AE4A98" w:rsidRDefault="009A3A3E" w:rsidP="004F592F">
      <w:pPr>
        <w:tabs>
          <w:tab w:val="left" w:pos="0"/>
        </w:tabs>
        <w:jc w:val="both"/>
        <w:rPr>
          <w:rFonts w:ascii="Calibri" w:hAnsi="Calibri" w:cs="Calibri"/>
          <w:sz w:val="22"/>
          <w:szCs w:val="22"/>
        </w:rPr>
      </w:pPr>
    </w:p>
    <w:p w14:paraId="46EC4BCD"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{Date}</w:t>
      </w:r>
    </w:p>
    <w:p w14:paraId="7224C180" w14:textId="77777777" w:rsidR="009A3A3E" w:rsidRPr="00AE4A98" w:rsidRDefault="009A3A3E" w:rsidP="004F592F">
      <w:pPr>
        <w:tabs>
          <w:tab w:val="left" w:pos="0"/>
        </w:tabs>
        <w:jc w:val="both"/>
        <w:rPr>
          <w:rFonts w:ascii="Calibri" w:hAnsi="Calibri" w:cs="Calibri"/>
          <w:sz w:val="22"/>
          <w:szCs w:val="22"/>
        </w:rPr>
      </w:pPr>
    </w:p>
    <w:p w14:paraId="07203707" w14:textId="77777777" w:rsidR="009A3A3E" w:rsidRPr="00AE4A98" w:rsidRDefault="009A3A3E" w:rsidP="004F592F">
      <w:pPr>
        <w:tabs>
          <w:tab w:val="left" w:pos="0"/>
        </w:tabs>
        <w:jc w:val="both"/>
        <w:rPr>
          <w:rFonts w:ascii="Calibri" w:hAnsi="Calibri" w:cs="Calibri"/>
          <w:sz w:val="22"/>
          <w:szCs w:val="22"/>
        </w:rPr>
      </w:pPr>
    </w:p>
    <w:p w14:paraId="79EBADD4"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Dear {Parent Name}</w:t>
      </w:r>
    </w:p>
    <w:p w14:paraId="6178973F" w14:textId="77777777" w:rsidR="009A3A3E" w:rsidRPr="00AE4A98" w:rsidRDefault="009A3A3E" w:rsidP="004F592F">
      <w:pPr>
        <w:tabs>
          <w:tab w:val="left" w:pos="0"/>
        </w:tabs>
        <w:jc w:val="both"/>
        <w:rPr>
          <w:rFonts w:ascii="Calibri" w:hAnsi="Calibri" w:cs="Calibri"/>
          <w:sz w:val="22"/>
          <w:szCs w:val="22"/>
        </w:rPr>
      </w:pPr>
    </w:p>
    <w:p w14:paraId="6A4F4831"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 xml:space="preserve">Re: </w:t>
      </w:r>
      <w:r w:rsidRPr="00AE4A98">
        <w:rPr>
          <w:rFonts w:ascii="Calibri" w:hAnsi="Calibri" w:cs="Calibri"/>
          <w:b/>
          <w:sz w:val="22"/>
          <w:szCs w:val="22"/>
        </w:rPr>
        <w:t>Request for Leave of Absence</w:t>
      </w:r>
    </w:p>
    <w:p w14:paraId="7E9166C0" w14:textId="77777777" w:rsidR="009A3A3E" w:rsidRPr="00AE4A98" w:rsidRDefault="009A3A3E" w:rsidP="004F592F">
      <w:pPr>
        <w:tabs>
          <w:tab w:val="left" w:pos="0"/>
        </w:tabs>
        <w:jc w:val="both"/>
        <w:rPr>
          <w:rFonts w:ascii="Calibri" w:hAnsi="Calibri" w:cs="Calibri"/>
          <w:sz w:val="22"/>
          <w:szCs w:val="22"/>
        </w:rPr>
      </w:pPr>
    </w:p>
    <w:p w14:paraId="2B1FC39F"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 xml:space="preserve">I refer to your leave of absence request to take </w:t>
      </w:r>
      <w:r w:rsidRPr="00AE4A98">
        <w:rPr>
          <w:rFonts w:ascii="Calibri" w:hAnsi="Calibri" w:cs="Calibri"/>
          <w:color w:val="FF0000"/>
          <w:sz w:val="22"/>
          <w:szCs w:val="22"/>
        </w:rPr>
        <w:t>{pupil name}</w:t>
      </w:r>
      <w:r w:rsidRPr="00AE4A98">
        <w:rPr>
          <w:rFonts w:ascii="Calibri" w:hAnsi="Calibri" w:cs="Calibri"/>
          <w:sz w:val="22"/>
          <w:szCs w:val="22"/>
        </w:rPr>
        <w:t xml:space="preserve"> out of school for the period </w:t>
      </w:r>
      <w:r w:rsidRPr="00AE4A98">
        <w:rPr>
          <w:rFonts w:ascii="Calibri" w:hAnsi="Calibri" w:cs="Calibri"/>
          <w:color w:val="FF0000"/>
          <w:sz w:val="22"/>
          <w:szCs w:val="22"/>
        </w:rPr>
        <w:t>{dates}.</w:t>
      </w:r>
    </w:p>
    <w:p w14:paraId="7CA06594" w14:textId="77777777" w:rsidR="009A3A3E" w:rsidRPr="00AE4A98" w:rsidRDefault="009A3A3E" w:rsidP="004F592F">
      <w:pPr>
        <w:tabs>
          <w:tab w:val="left" w:pos="0"/>
        </w:tabs>
        <w:jc w:val="both"/>
        <w:rPr>
          <w:rFonts w:ascii="Calibri" w:hAnsi="Calibri" w:cs="Calibri"/>
          <w:sz w:val="22"/>
          <w:szCs w:val="22"/>
        </w:rPr>
      </w:pPr>
    </w:p>
    <w:p w14:paraId="3065CF29" w14:textId="77777777" w:rsidR="009A3A3E" w:rsidRPr="00AE4A98" w:rsidRDefault="009A3A3E" w:rsidP="004F592F">
      <w:pPr>
        <w:tabs>
          <w:tab w:val="left" w:pos="0"/>
        </w:tabs>
        <w:jc w:val="both"/>
        <w:rPr>
          <w:rFonts w:ascii="Calibri" w:hAnsi="Calibri" w:cs="Calibri"/>
          <w:bCs/>
          <w:i/>
          <w:color w:val="000000"/>
          <w:sz w:val="22"/>
          <w:szCs w:val="22"/>
          <w:lang w:val="en" w:eastAsia="en-GB"/>
        </w:rPr>
      </w:pPr>
      <w:r w:rsidRPr="00AE4A98">
        <w:rPr>
          <w:rFonts w:ascii="Calibri" w:hAnsi="Calibri" w:cs="Calibri"/>
          <w:bCs/>
          <w:i/>
          <w:sz w:val="22"/>
          <w:szCs w:val="22"/>
          <w:lang w:val="en"/>
        </w:rPr>
        <w:t xml:space="preserve">The Education (Pupil Registration) (England) (Amendment) Regulations 2013 </w:t>
      </w:r>
      <w:r w:rsidRPr="00AE4A98">
        <w:rPr>
          <w:rFonts w:ascii="Calibri" w:hAnsi="Calibri" w:cs="Calibri"/>
          <w:bCs/>
          <w:i/>
          <w:color w:val="000000"/>
          <w:sz w:val="22"/>
          <w:szCs w:val="22"/>
          <w:lang w:val="en" w:eastAsia="en-GB"/>
        </w:rPr>
        <w:t xml:space="preserve">to the Education (Pupil Registration) (England) Regulations 2006 states that the Headteacher </w:t>
      </w:r>
      <w:r w:rsidRPr="00AE4A98">
        <w:rPr>
          <w:rFonts w:ascii="Calibri" w:hAnsi="Calibri" w:cs="Calibri"/>
          <w:bCs/>
          <w:i/>
          <w:color w:val="000000"/>
          <w:sz w:val="22"/>
          <w:szCs w:val="22"/>
          <w:u w:val="single"/>
          <w:lang w:val="en" w:eastAsia="en-GB"/>
        </w:rPr>
        <w:t>may not authorise any</w:t>
      </w:r>
      <w:r w:rsidRPr="00AE4A98">
        <w:rPr>
          <w:rFonts w:ascii="Calibri" w:hAnsi="Calibri" w:cs="Calibri"/>
          <w:bCs/>
          <w:i/>
          <w:color w:val="000000"/>
          <w:sz w:val="22"/>
          <w:szCs w:val="22"/>
          <w:lang w:val="en" w:eastAsia="en-GB"/>
        </w:rPr>
        <w:t xml:space="preserve"> leave of absence during term time (i.e. holiday taken in term time).</w:t>
      </w:r>
    </w:p>
    <w:p w14:paraId="4CC91D0E" w14:textId="77777777" w:rsidR="009A3A3E" w:rsidRPr="00AE4A98" w:rsidRDefault="009A3A3E" w:rsidP="004F592F">
      <w:pPr>
        <w:tabs>
          <w:tab w:val="left" w:pos="0"/>
        </w:tabs>
        <w:jc w:val="both"/>
        <w:rPr>
          <w:rFonts w:ascii="Calibri" w:hAnsi="Calibri" w:cs="Calibri"/>
          <w:bCs/>
          <w:color w:val="000000"/>
          <w:sz w:val="22"/>
          <w:szCs w:val="22"/>
          <w:lang w:val="en" w:eastAsia="en-GB"/>
        </w:rPr>
      </w:pPr>
    </w:p>
    <w:p w14:paraId="5A6C6EA9"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I am unable to authorise this absence, as it is not deemed as exceptional leave.   Should you decide to go ahead with this holida</w:t>
      </w:r>
      <w:r w:rsidR="0087563C" w:rsidRPr="00AE4A98">
        <w:rPr>
          <w:rFonts w:ascii="Calibri" w:hAnsi="Calibri" w:cs="Calibri"/>
          <w:sz w:val="22"/>
          <w:szCs w:val="22"/>
        </w:rPr>
        <w:t>y, a Penalty Notice request may</w:t>
      </w:r>
      <w:r w:rsidRPr="00AE4A98">
        <w:rPr>
          <w:rFonts w:ascii="Calibri" w:hAnsi="Calibri" w:cs="Calibri"/>
          <w:sz w:val="22"/>
          <w:szCs w:val="22"/>
        </w:rPr>
        <w:t xml:space="preserve"> be made to </w:t>
      </w:r>
      <w:r w:rsidR="000E0C73" w:rsidRPr="00AE4A98">
        <w:rPr>
          <w:rFonts w:ascii="Calibri" w:hAnsi="Calibri" w:cs="Calibri"/>
          <w:sz w:val="22"/>
          <w:szCs w:val="22"/>
        </w:rPr>
        <w:t>West Susse</w:t>
      </w:r>
      <w:r w:rsidR="00434ED6" w:rsidRPr="00AE4A98">
        <w:rPr>
          <w:rFonts w:ascii="Calibri" w:hAnsi="Calibri" w:cs="Calibri"/>
          <w:sz w:val="22"/>
          <w:szCs w:val="22"/>
        </w:rPr>
        <w:t>x</w:t>
      </w:r>
      <w:r w:rsidRPr="00AE4A98">
        <w:rPr>
          <w:rFonts w:ascii="Calibri" w:hAnsi="Calibri" w:cs="Calibri"/>
          <w:sz w:val="22"/>
          <w:szCs w:val="22"/>
        </w:rPr>
        <w:t xml:space="preserve"> L</w:t>
      </w:r>
      <w:r w:rsidR="000E0C73" w:rsidRPr="00AE4A98">
        <w:rPr>
          <w:rFonts w:ascii="Calibri" w:hAnsi="Calibri" w:cs="Calibri"/>
          <w:sz w:val="22"/>
          <w:szCs w:val="22"/>
        </w:rPr>
        <w:t xml:space="preserve">ocal </w:t>
      </w:r>
      <w:r w:rsidRPr="00AE4A98">
        <w:rPr>
          <w:rFonts w:ascii="Calibri" w:hAnsi="Calibri" w:cs="Calibri"/>
          <w:sz w:val="22"/>
          <w:szCs w:val="22"/>
        </w:rPr>
        <w:t>A</w:t>
      </w:r>
      <w:r w:rsidR="000E0C73" w:rsidRPr="00AE4A98">
        <w:rPr>
          <w:rFonts w:ascii="Calibri" w:hAnsi="Calibri" w:cs="Calibri"/>
          <w:sz w:val="22"/>
          <w:szCs w:val="22"/>
        </w:rPr>
        <w:t>uthority</w:t>
      </w:r>
      <w:r w:rsidRPr="00AE4A98">
        <w:rPr>
          <w:rFonts w:ascii="Calibri" w:hAnsi="Calibri" w:cs="Calibri"/>
          <w:sz w:val="22"/>
          <w:szCs w:val="22"/>
        </w:rPr>
        <w:t xml:space="preserve"> who may issue a Penalty Notice to each parent for taking a child out of school during term time. </w:t>
      </w:r>
    </w:p>
    <w:p w14:paraId="0CDE3BAA" w14:textId="77777777" w:rsidR="003F7E7E" w:rsidRPr="00AE4A98" w:rsidRDefault="003F7E7E" w:rsidP="004F592F">
      <w:pPr>
        <w:tabs>
          <w:tab w:val="left" w:pos="0"/>
        </w:tabs>
        <w:jc w:val="both"/>
        <w:rPr>
          <w:rFonts w:ascii="Calibri" w:hAnsi="Calibri" w:cs="Calibri"/>
          <w:sz w:val="22"/>
          <w:szCs w:val="22"/>
        </w:rPr>
      </w:pPr>
    </w:p>
    <w:p w14:paraId="44A39C4F" w14:textId="77777777" w:rsidR="003F7E7E" w:rsidRPr="00FC059F" w:rsidRDefault="003F7E7E" w:rsidP="003F7E7E">
      <w:pPr>
        <w:pStyle w:val="Default"/>
        <w:rPr>
          <w:rFonts w:ascii="Calibri" w:hAnsi="Calibri" w:cs="Calibri"/>
          <w:sz w:val="22"/>
          <w:szCs w:val="22"/>
        </w:rPr>
      </w:pPr>
      <w:r w:rsidRPr="00FC059F">
        <w:rPr>
          <w:rFonts w:ascii="Calibri" w:eastAsia="Calibri" w:hAnsi="Calibri" w:cs="Calibri"/>
          <w:sz w:val="22"/>
          <w:szCs w:val="22"/>
        </w:rPr>
        <w:t xml:space="preserve">A Fixed Penalty Notice if issued, </w:t>
      </w:r>
      <w:r w:rsidRPr="00FC059F">
        <w:rPr>
          <w:rFonts w:ascii="Calibri" w:hAnsi="Calibri" w:cs="Calibri"/>
          <w:sz w:val="22"/>
          <w:szCs w:val="22"/>
        </w:rPr>
        <w:t xml:space="preserve">are issued per parent, per child and charged at £160 if paid within 28 days. In some cases, you may be offered the opportunity to pay a reduced amount of £80 if paid within 21 days. </w:t>
      </w:r>
    </w:p>
    <w:p w14:paraId="53B05B57" w14:textId="77777777" w:rsidR="003F7E7E" w:rsidRPr="00FC059F" w:rsidRDefault="003F7E7E" w:rsidP="003F7E7E">
      <w:pPr>
        <w:rPr>
          <w:rFonts w:ascii="Calibri" w:eastAsia="Calibri" w:hAnsi="Calibri" w:cs="Calibri"/>
          <w:sz w:val="22"/>
          <w:szCs w:val="22"/>
        </w:rPr>
      </w:pPr>
    </w:p>
    <w:p w14:paraId="2FACEDE0" w14:textId="77777777" w:rsidR="003F7E7E" w:rsidRPr="00AE4A98" w:rsidRDefault="003F7E7E" w:rsidP="003F7E7E">
      <w:pPr>
        <w:tabs>
          <w:tab w:val="left" w:pos="0"/>
        </w:tabs>
        <w:jc w:val="both"/>
        <w:rPr>
          <w:rFonts w:ascii="Calibri" w:hAnsi="Calibri" w:cs="Calibri"/>
          <w:sz w:val="22"/>
          <w:szCs w:val="22"/>
        </w:rPr>
      </w:pPr>
      <w:r w:rsidRPr="00FC059F">
        <w:rPr>
          <w:rFonts w:ascii="Calibri" w:hAnsi="Calibri" w:cs="Calibri"/>
          <w:sz w:val="22"/>
          <w:szCs w:val="22"/>
        </w:rPr>
        <w:t>Please note, for repeat offences of holidays in term time court action will be the likely outcome. In addition, absences in respect of 15 school days or more for the purposes of a holiday/travel abroad a FPN will not be offered and instead the matter will be referred directly to the Courts.</w:t>
      </w:r>
    </w:p>
    <w:p w14:paraId="182E78FA" w14:textId="77777777" w:rsidR="003F7E7E" w:rsidRPr="00AE4A98" w:rsidRDefault="003F7E7E" w:rsidP="003F7E7E">
      <w:pPr>
        <w:tabs>
          <w:tab w:val="left" w:pos="0"/>
        </w:tabs>
        <w:jc w:val="both"/>
        <w:rPr>
          <w:rFonts w:ascii="Calibri" w:hAnsi="Calibri" w:cs="Calibri"/>
          <w:sz w:val="22"/>
          <w:szCs w:val="22"/>
        </w:rPr>
      </w:pPr>
    </w:p>
    <w:p w14:paraId="49E3D70D"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I trust this will not be the case and you make alternative arrangements for your holiday during the school holiday period.</w:t>
      </w:r>
    </w:p>
    <w:p w14:paraId="44BDEB75" w14:textId="77777777" w:rsidR="009A3A3E" w:rsidRPr="00AE4A98" w:rsidRDefault="009A3A3E" w:rsidP="004F592F">
      <w:pPr>
        <w:tabs>
          <w:tab w:val="left" w:pos="0"/>
        </w:tabs>
        <w:jc w:val="both"/>
        <w:rPr>
          <w:rFonts w:ascii="Calibri" w:hAnsi="Calibri" w:cs="Calibri"/>
          <w:sz w:val="22"/>
          <w:szCs w:val="22"/>
        </w:rPr>
      </w:pPr>
    </w:p>
    <w:p w14:paraId="44FECA42"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Thank you for your attention in this matter.</w:t>
      </w:r>
    </w:p>
    <w:p w14:paraId="7DA22F3F" w14:textId="77777777" w:rsidR="009A3A3E" w:rsidRPr="00AE4A98" w:rsidRDefault="009A3A3E" w:rsidP="004F592F">
      <w:pPr>
        <w:tabs>
          <w:tab w:val="left" w:pos="0"/>
        </w:tabs>
        <w:jc w:val="both"/>
        <w:rPr>
          <w:rFonts w:ascii="Calibri" w:hAnsi="Calibri" w:cs="Calibri"/>
          <w:sz w:val="22"/>
          <w:szCs w:val="22"/>
        </w:rPr>
      </w:pPr>
    </w:p>
    <w:p w14:paraId="51FB8BF5"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Yours sincerely,</w:t>
      </w:r>
    </w:p>
    <w:p w14:paraId="3A350A73" w14:textId="77777777" w:rsidR="009A3A3E" w:rsidRPr="00AE4A98" w:rsidRDefault="009A3A3E" w:rsidP="004F592F">
      <w:pPr>
        <w:tabs>
          <w:tab w:val="left" w:pos="0"/>
        </w:tabs>
        <w:jc w:val="both"/>
        <w:rPr>
          <w:rFonts w:ascii="Calibri" w:hAnsi="Calibri" w:cs="Calibri"/>
          <w:sz w:val="22"/>
          <w:szCs w:val="22"/>
        </w:rPr>
      </w:pPr>
    </w:p>
    <w:p w14:paraId="1FDEAC74" w14:textId="77777777" w:rsidR="001E31E7" w:rsidRPr="00AE4A98" w:rsidRDefault="001E31E7" w:rsidP="004F592F">
      <w:pPr>
        <w:tabs>
          <w:tab w:val="left" w:pos="0"/>
        </w:tabs>
        <w:jc w:val="both"/>
        <w:rPr>
          <w:rFonts w:ascii="Calibri" w:hAnsi="Calibri" w:cs="Calibri"/>
          <w:sz w:val="22"/>
          <w:szCs w:val="22"/>
        </w:rPr>
      </w:pPr>
    </w:p>
    <w:p w14:paraId="3C8AAD57" w14:textId="77777777" w:rsidR="001E31E7" w:rsidRPr="00AE4A98" w:rsidRDefault="001E31E7" w:rsidP="004F592F">
      <w:pPr>
        <w:tabs>
          <w:tab w:val="left" w:pos="0"/>
        </w:tabs>
        <w:jc w:val="both"/>
        <w:rPr>
          <w:rFonts w:ascii="Calibri" w:hAnsi="Calibri" w:cs="Calibri"/>
          <w:sz w:val="22"/>
          <w:szCs w:val="22"/>
        </w:rPr>
      </w:pPr>
    </w:p>
    <w:p w14:paraId="2F28BC39" w14:textId="77777777" w:rsidR="001E31E7" w:rsidRPr="00AE4A98" w:rsidRDefault="001E31E7" w:rsidP="004F592F">
      <w:pPr>
        <w:tabs>
          <w:tab w:val="left" w:pos="0"/>
        </w:tabs>
        <w:jc w:val="both"/>
        <w:rPr>
          <w:rFonts w:ascii="Calibri" w:hAnsi="Calibri" w:cs="Calibri"/>
          <w:sz w:val="22"/>
          <w:szCs w:val="22"/>
        </w:rPr>
      </w:pPr>
    </w:p>
    <w:p w14:paraId="48C99379" w14:textId="77777777" w:rsidR="009A3A3E" w:rsidRPr="00AE4A98" w:rsidRDefault="009A3A3E" w:rsidP="004F592F">
      <w:pPr>
        <w:tabs>
          <w:tab w:val="left" w:pos="0"/>
        </w:tabs>
        <w:jc w:val="both"/>
        <w:rPr>
          <w:rFonts w:ascii="Calibri" w:hAnsi="Calibri" w:cs="Calibri"/>
          <w:sz w:val="22"/>
          <w:szCs w:val="22"/>
        </w:rPr>
      </w:pPr>
    </w:p>
    <w:p w14:paraId="782B6EB5" w14:textId="77777777" w:rsidR="009A3A3E" w:rsidRPr="00AE4A98" w:rsidRDefault="009A3A3E" w:rsidP="004F592F">
      <w:pPr>
        <w:tabs>
          <w:tab w:val="left" w:pos="0"/>
        </w:tabs>
        <w:jc w:val="both"/>
        <w:rPr>
          <w:rFonts w:ascii="Calibri" w:hAnsi="Calibri" w:cs="Calibri"/>
          <w:sz w:val="22"/>
          <w:szCs w:val="22"/>
        </w:rPr>
      </w:pPr>
      <w:r w:rsidRPr="00AE4A98">
        <w:rPr>
          <w:rFonts w:ascii="Calibri" w:hAnsi="Calibri" w:cs="Calibri"/>
          <w:sz w:val="22"/>
          <w:szCs w:val="22"/>
        </w:rPr>
        <w:t>Headteacher name</w:t>
      </w:r>
    </w:p>
    <w:p w14:paraId="35430938" w14:textId="77777777" w:rsidR="009A3A3E" w:rsidRPr="00AE4A98" w:rsidRDefault="009A3A3E" w:rsidP="004F592F">
      <w:pPr>
        <w:tabs>
          <w:tab w:val="left" w:pos="0"/>
        </w:tabs>
        <w:jc w:val="both"/>
        <w:rPr>
          <w:rFonts w:ascii="Calibri" w:hAnsi="Calibri" w:cs="Calibri"/>
          <w:sz w:val="22"/>
          <w:szCs w:val="22"/>
        </w:rPr>
      </w:pPr>
    </w:p>
    <w:p w14:paraId="67C57FBC" w14:textId="77777777" w:rsidR="009A3A3E" w:rsidRPr="00AE4A98" w:rsidRDefault="009A3A3E" w:rsidP="004F592F">
      <w:pPr>
        <w:tabs>
          <w:tab w:val="left" w:pos="0"/>
        </w:tabs>
        <w:jc w:val="both"/>
        <w:rPr>
          <w:rFonts w:ascii="Calibri" w:hAnsi="Calibri" w:cs="Calibri"/>
          <w:sz w:val="22"/>
          <w:szCs w:val="22"/>
        </w:rPr>
      </w:pPr>
    </w:p>
    <w:p w14:paraId="1EC239B3" w14:textId="77777777" w:rsidR="009A3A3E" w:rsidRPr="00AE4A98" w:rsidRDefault="009A3A3E" w:rsidP="004F592F">
      <w:pPr>
        <w:tabs>
          <w:tab w:val="left" w:pos="0"/>
        </w:tabs>
        <w:jc w:val="both"/>
        <w:rPr>
          <w:rFonts w:ascii="Calibri" w:hAnsi="Calibri" w:cs="Calibri"/>
          <w:sz w:val="22"/>
          <w:szCs w:val="22"/>
        </w:rPr>
      </w:pPr>
    </w:p>
    <w:p w14:paraId="1C2C38CF" w14:textId="77777777" w:rsidR="009A3A3E" w:rsidRPr="00AE4A98" w:rsidRDefault="009A3A3E" w:rsidP="004F592F">
      <w:pPr>
        <w:tabs>
          <w:tab w:val="left" w:pos="0"/>
        </w:tabs>
        <w:jc w:val="both"/>
        <w:rPr>
          <w:rFonts w:ascii="Calibri" w:hAnsi="Calibri" w:cs="Calibri"/>
          <w:sz w:val="22"/>
          <w:szCs w:val="22"/>
        </w:rPr>
      </w:pPr>
    </w:p>
    <w:p w14:paraId="678C1A30" w14:textId="77777777" w:rsidR="009A3A3E" w:rsidRPr="00AE4A98" w:rsidRDefault="009A3A3E" w:rsidP="004F592F">
      <w:pPr>
        <w:tabs>
          <w:tab w:val="left" w:pos="0"/>
        </w:tabs>
        <w:jc w:val="both"/>
        <w:rPr>
          <w:rFonts w:ascii="Calibri" w:hAnsi="Calibri" w:cs="Calibri"/>
          <w:sz w:val="22"/>
          <w:szCs w:val="22"/>
        </w:rPr>
      </w:pPr>
    </w:p>
    <w:p w14:paraId="04D59E19" w14:textId="77777777" w:rsidR="009A3A3E" w:rsidRPr="00AE4A98" w:rsidRDefault="009A3A3E" w:rsidP="004F592F">
      <w:pPr>
        <w:tabs>
          <w:tab w:val="left" w:pos="0"/>
        </w:tabs>
        <w:jc w:val="both"/>
        <w:rPr>
          <w:rFonts w:ascii="Calibri" w:hAnsi="Calibri" w:cs="Calibri"/>
          <w:sz w:val="22"/>
          <w:szCs w:val="22"/>
        </w:rPr>
      </w:pPr>
    </w:p>
    <w:p w14:paraId="121EE5D3" w14:textId="77777777" w:rsidR="009A3A3E" w:rsidRPr="00AE4A98" w:rsidRDefault="009A3A3E" w:rsidP="004F592F">
      <w:pPr>
        <w:tabs>
          <w:tab w:val="left" w:pos="0"/>
        </w:tabs>
        <w:jc w:val="both"/>
        <w:rPr>
          <w:rFonts w:ascii="Calibri" w:hAnsi="Calibri" w:cs="Calibri"/>
          <w:sz w:val="22"/>
          <w:szCs w:val="22"/>
        </w:rPr>
      </w:pPr>
    </w:p>
    <w:p w14:paraId="466380BB" w14:textId="77777777" w:rsidR="009A3A3E" w:rsidRPr="00AE4A98" w:rsidRDefault="009A3A3E" w:rsidP="004F592F">
      <w:pPr>
        <w:tabs>
          <w:tab w:val="left" w:pos="0"/>
        </w:tabs>
        <w:jc w:val="both"/>
        <w:rPr>
          <w:rFonts w:ascii="Calibri" w:hAnsi="Calibri" w:cs="Calibri"/>
          <w:sz w:val="22"/>
          <w:szCs w:val="22"/>
        </w:rPr>
      </w:pPr>
    </w:p>
    <w:p w14:paraId="724E5ECC" w14:textId="77777777" w:rsidR="009A3A3E" w:rsidRPr="00AE4A98" w:rsidRDefault="009A3A3E" w:rsidP="004F592F">
      <w:pPr>
        <w:tabs>
          <w:tab w:val="left" w:pos="0"/>
        </w:tabs>
        <w:jc w:val="both"/>
        <w:rPr>
          <w:rFonts w:ascii="Calibri" w:hAnsi="Calibri" w:cs="Calibri"/>
          <w:sz w:val="22"/>
          <w:szCs w:val="22"/>
        </w:rPr>
      </w:pPr>
    </w:p>
    <w:p w14:paraId="4397A248" w14:textId="77777777" w:rsidR="009A3A3E" w:rsidRPr="00AE4A98" w:rsidRDefault="009A3A3E" w:rsidP="004F592F">
      <w:pPr>
        <w:tabs>
          <w:tab w:val="left" w:pos="0"/>
        </w:tabs>
        <w:jc w:val="both"/>
        <w:rPr>
          <w:rFonts w:ascii="Calibri" w:hAnsi="Calibri" w:cs="Calibri"/>
          <w:sz w:val="22"/>
          <w:szCs w:val="22"/>
        </w:rPr>
      </w:pPr>
    </w:p>
    <w:p w14:paraId="2B398CD5" w14:textId="77777777" w:rsidR="00220548" w:rsidRPr="00AE4A98" w:rsidRDefault="00220548" w:rsidP="004F592F">
      <w:pPr>
        <w:tabs>
          <w:tab w:val="left" w:pos="0"/>
        </w:tabs>
        <w:jc w:val="both"/>
        <w:rPr>
          <w:rFonts w:ascii="Calibri" w:hAnsi="Calibri" w:cs="Calibri"/>
          <w:sz w:val="22"/>
          <w:szCs w:val="22"/>
        </w:rPr>
      </w:pPr>
    </w:p>
    <w:p w14:paraId="59DC97B3" w14:textId="77777777" w:rsidR="00795C37" w:rsidRPr="00AE4A98" w:rsidRDefault="00795C37" w:rsidP="004F592F">
      <w:pPr>
        <w:tabs>
          <w:tab w:val="left" w:pos="0"/>
        </w:tabs>
        <w:jc w:val="both"/>
        <w:rPr>
          <w:rFonts w:ascii="Calibri" w:hAnsi="Calibri" w:cs="Calibri"/>
          <w:b/>
          <w:sz w:val="22"/>
          <w:szCs w:val="22"/>
        </w:rPr>
      </w:pPr>
      <w:r w:rsidRPr="00AE4A98">
        <w:rPr>
          <w:rFonts w:ascii="Calibri" w:hAnsi="Calibri" w:cs="Calibri"/>
          <w:b/>
          <w:sz w:val="22"/>
          <w:szCs w:val="22"/>
        </w:rPr>
        <w:lastRenderedPageBreak/>
        <w:t>LEAVE OF ABSENCE NOT APPROVED &amp; NOTIFICATION OF FIXED PENATLY NOTICE REFFERAL</w:t>
      </w:r>
    </w:p>
    <w:p w14:paraId="7EB4A370" w14:textId="77777777" w:rsidR="00795C37" w:rsidRPr="00AE4A98" w:rsidRDefault="00795C37" w:rsidP="00795C37">
      <w:pPr>
        <w:spacing w:after="200" w:line="276" w:lineRule="auto"/>
        <w:rPr>
          <w:rFonts w:ascii="Calibri" w:eastAsia="Calibri" w:hAnsi="Calibri" w:cs="Calibri"/>
          <w:sz w:val="22"/>
          <w:szCs w:val="22"/>
        </w:rPr>
      </w:pPr>
    </w:p>
    <w:p w14:paraId="72EEF1BA" w14:textId="77777777" w:rsidR="00795C37" w:rsidRPr="00AE4A98" w:rsidRDefault="00795C37" w:rsidP="00795C37">
      <w:pPr>
        <w:spacing w:after="200" w:line="276" w:lineRule="auto"/>
        <w:rPr>
          <w:rFonts w:ascii="Calibri" w:eastAsia="Calibri" w:hAnsi="Calibri" w:cs="Calibri"/>
          <w:sz w:val="22"/>
          <w:szCs w:val="22"/>
        </w:rPr>
      </w:pPr>
      <w:r w:rsidRPr="00AE4A98">
        <w:rPr>
          <w:rFonts w:ascii="Calibri" w:eastAsia="Calibri" w:hAnsi="Calibri" w:cs="Calibri"/>
          <w:sz w:val="22"/>
          <w:szCs w:val="22"/>
        </w:rPr>
        <w:t>Dear</w:t>
      </w:r>
    </w:p>
    <w:p w14:paraId="53BC5817" w14:textId="77777777" w:rsidR="00795C37" w:rsidRPr="00AE4A98" w:rsidRDefault="00795C37" w:rsidP="00795C37">
      <w:pPr>
        <w:spacing w:after="200" w:line="276" w:lineRule="auto"/>
        <w:jc w:val="center"/>
        <w:rPr>
          <w:rFonts w:ascii="Calibri" w:eastAsia="Calibri" w:hAnsi="Calibri" w:cs="Calibri"/>
          <w:b/>
          <w:sz w:val="22"/>
          <w:szCs w:val="22"/>
          <w:u w:val="single"/>
        </w:rPr>
      </w:pPr>
      <w:r w:rsidRPr="00AE4A98">
        <w:rPr>
          <w:rFonts w:ascii="Calibri" w:eastAsia="Calibri" w:hAnsi="Calibri" w:cs="Calibri"/>
          <w:b/>
          <w:sz w:val="22"/>
          <w:szCs w:val="22"/>
          <w:u w:val="single"/>
        </w:rPr>
        <w:t>Leave of absence NOT approved &amp; Notice of Fixed Penalty Notice referral</w:t>
      </w:r>
    </w:p>
    <w:p w14:paraId="7B8C5D5E" w14:textId="77777777" w:rsidR="00795C37" w:rsidRPr="00AE4A98" w:rsidRDefault="00795C37" w:rsidP="00795C37">
      <w:pPr>
        <w:spacing w:line="276" w:lineRule="auto"/>
        <w:rPr>
          <w:rFonts w:ascii="Calibri" w:eastAsia="Calibri" w:hAnsi="Calibri" w:cs="Calibri"/>
          <w:sz w:val="22"/>
          <w:szCs w:val="22"/>
        </w:rPr>
      </w:pPr>
      <w:r w:rsidRPr="00AE4A98">
        <w:rPr>
          <w:rFonts w:ascii="Calibri" w:eastAsia="Calibri" w:hAnsi="Calibri" w:cs="Calibri"/>
          <w:sz w:val="22"/>
          <w:szCs w:val="22"/>
        </w:rPr>
        <w:t>Our school, while acknowledging that each family’s circumstances are different, is dedicated to the education of all our pupils and believes regular attendance through the year is essential to every child’s success and fulfilment.</w:t>
      </w:r>
    </w:p>
    <w:p w14:paraId="52E6D862" w14:textId="77777777" w:rsidR="00795C37" w:rsidRPr="00AE4A98" w:rsidRDefault="00795C37" w:rsidP="00795C37">
      <w:pPr>
        <w:spacing w:line="276" w:lineRule="auto"/>
        <w:rPr>
          <w:rFonts w:ascii="Calibri" w:eastAsia="Calibri" w:hAnsi="Calibri" w:cs="Calibri"/>
          <w:sz w:val="22"/>
          <w:szCs w:val="22"/>
        </w:rPr>
      </w:pPr>
    </w:p>
    <w:p w14:paraId="7D07FD8A" w14:textId="77777777" w:rsidR="00795C37" w:rsidRPr="00AE4A98" w:rsidRDefault="00795C37" w:rsidP="00795C37">
      <w:pPr>
        <w:spacing w:line="276" w:lineRule="auto"/>
        <w:rPr>
          <w:rFonts w:ascii="Calibri" w:eastAsia="Calibri" w:hAnsi="Calibri" w:cs="Calibri"/>
          <w:sz w:val="22"/>
          <w:szCs w:val="22"/>
        </w:rPr>
      </w:pPr>
      <w:r w:rsidRPr="00AE4A98">
        <w:rPr>
          <w:rFonts w:ascii="Calibri" w:eastAsia="Calibri" w:hAnsi="Calibri" w:cs="Calibri"/>
          <w:sz w:val="22"/>
          <w:szCs w:val="22"/>
        </w:rPr>
        <w:t xml:space="preserve">If you choose to remove </w:t>
      </w:r>
      <w:r w:rsidRPr="00AE4A98">
        <w:rPr>
          <w:rFonts w:ascii="Calibri" w:eastAsia="Calibri" w:hAnsi="Calibri" w:cs="Calibri"/>
          <w:color w:val="FF0000"/>
          <w:sz w:val="22"/>
          <w:szCs w:val="22"/>
        </w:rPr>
        <w:t>name</w:t>
      </w:r>
      <w:r w:rsidRPr="00AE4A98">
        <w:rPr>
          <w:rFonts w:ascii="Calibri" w:eastAsia="Calibri" w:hAnsi="Calibri" w:cs="Calibri"/>
          <w:sz w:val="22"/>
          <w:szCs w:val="22"/>
        </w:rPr>
        <w:t xml:space="preserve"> during this period, </w:t>
      </w:r>
      <w:r w:rsidRPr="00AE4A98">
        <w:rPr>
          <w:rFonts w:ascii="Calibri" w:eastAsia="Calibri" w:hAnsi="Calibri" w:cs="Calibri"/>
          <w:color w:val="FF0000"/>
          <w:sz w:val="22"/>
          <w:szCs w:val="22"/>
        </w:rPr>
        <w:t>date</w:t>
      </w:r>
      <w:r w:rsidRPr="00AE4A98">
        <w:rPr>
          <w:rFonts w:ascii="Calibri" w:eastAsia="Calibri" w:hAnsi="Calibri" w:cs="Calibri"/>
          <w:sz w:val="22"/>
          <w:szCs w:val="22"/>
        </w:rPr>
        <w:t xml:space="preserve"> and they accrue 10 or more unauthorised absences (5 days and over) you will be referred for a Fixed Penalty Notice in accordance with West Sussex Protocol.</w:t>
      </w:r>
    </w:p>
    <w:p w14:paraId="3696A473" w14:textId="77777777" w:rsidR="00795C37" w:rsidRPr="00AE4A98" w:rsidRDefault="00795C37" w:rsidP="00795C37">
      <w:pPr>
        <w:spacing w:line="276" w:lineRule="auto"/>
        <w:rPr>
          <w:rFonts w:ascii="Calibri" w:eastAsia="Calibri" w:hAnsi="Calibri" w:cs="Calibri"/>
          <w:sz w:val="22"/>
          <w:szCs w:val="22"/>
        </w:rPr>
      </w:pPr>
    </w:p>
    <w:p w14:paraId="4C2F996E" w14:textId="77777777" w:rsidR="00795C37" w:rsidRPr="00FC059F" w:rsidRDefault="00795C37" w:rsidP="00795C37">
      <w:pPr>
        <w:jc w:val="both"/>
        <w:rPr>
          <w:rFonts w:ascii="Calibri" w:eastAsia="Calibri" w:hAnsi="Calibri" w:cs="Calibri"/>
          <w:bCs/>
          <w:i/>
          <w:color w:val="000000"/>
          <w:sz w:val="22"/>
          <w:szCs w:val="22"/>
          <w:lang w:val="en" w:eastAsia="en-GB"/>
        </w:rPr>
      </w:pPr>
      <w:r w:rsidRPr="00AE4A98">
        <w:rPr>
          <w:rFonts w:ascii="Calibri" w:eastAsia="Calibri" w:hAnsi="Calibri" w:cs="Calibri"/>
          <w:bCs/>
          <w:i/>
          <w:sz w:val="22"/>
          <w:szCs w:val="22"/>
          <w:lang w:val="en"/>
        </w:rPr>
        <w:t xml:space="preserve">The Education (Pupil Registration) (England) (Amendment) Regulations 2013 </w:t>
      </w:r>
      <w:r w:rsidRPr="00AE4A98">
        <w:rPr>
          <w:rFonts w:ascii="Calibri" w:eastAsia="Calibri" w:hAnsi="Calibri" w:cs="Calibri"/>
          <w:bCs/>
          <w:i/>
          <w:color w:val="000000"/>
          <w:sz w:val="22"/>
          <w:szCs w:val="22"/>
          <w:lang w:val="en" w:eastAsia="en-GB"/>
        </w:rPr>
        <w:t xml:space="preserve">to the Education (Pupil Registration) (England) Regulations 2006 states that the Headteacher </w:t>
      </w:r>
      <w:r w:rsidRPr="00AE4A98">
        <w:rPr>
          <w:rFonts w:ascii="Calibri" w:eastAsia="Calibri" w:hAnsi="Calibri" w:cs="Calibri"/>
          <w:bCs/>
          <w:i/>
          <w:color w:val="000000"/>
          <w:sz w:val="22"/>
          <w:szCs w:val="22"/>
          <w:u w:val="single"/>
          <w:lang w:val="en" w:eastAsia="en-GB"/>
        </w:rPr>
        <w:t>may not authorise any</w:t>
      </w:r>
      <w:r w:rsidRPr="00AE4A98">
        <w:rPr>
          <w:rFonts w:ascii="Calibri" w:eastAsia="Calibri" w:hAnsi="Calibri" w:cs="Calibri"/>
          <w:bCs/>
          <w:i/>
          <w:color w:val="000000"/>
          <w:sz w:val="22"/>
          <w:szCs w:val="22"/>
          <w:lang w:val="en" w:eastAsia="en-GB"/>
        </w:rPr>
        <w:t xml:space="preserve"> leave of absence </w:t>
      </w:r>
      <w:r w:rsidRPr="00FC059F">
        <w:rPr>
          <w:rFonts w:ascii="Calibri" w:eastAsia="Calibri" w:hAnsi="Calibri" w:cs="Calibri"/>
          <w:bCs/>
          <w:i/>
          <w:color w:val="000000"/>
          <w:sz w:val="22"/>
          <w:szCs w:val="22"/>
          <w:lang w:val="en" w:eastAsia="en-GB"/>
        </w:rPr>
        <w:t>during term time (i.e. holiday taken in term time).</w:t>
      </w:r>
    </w:p>
    <w:p w14:paraId="591E0001" w14:textId="77777777" w:rsidR="00795C37" w:rsidRPr="00FC059F" w:rsidRDefault="00795C37" w:rsidP="00795C37">
      <w:pPr>
        <w:rPr>
          <w:rFonts w:ascii="Calibri" w:eastAsia="Calibri" w:hAnsi="Calibri" w:cs="Calibri"/>
          <w:sz w:val="22"/>
          <w:szCs w:val="22"/>
        </w:rPr>
      </w:pPr>
    </w:p>
    <w:p w14:paraId="6EF3078B" w14:textId="77777777" w:rsidR="003F7E7E" w:rsidRPr="00FC059F" w:rsidRDefault="00795C37" w:rsidP="003F7E7E">
      <w:pPr>
        <w:pStyle w:val="Default"/>
        <w:rPr>
          <w:rFonts w:ascii="Calibri" w:hAnsi="Calibri" w:cs="Calibri"/>
          <w:sz w:val="22"/>
          <w:szCs w:val="22"/>
        </w:rPr>
      </w:pPr>
      <w:r w:rsidRPr="00FC059F">
        <w:rPr>
          <w:rFonts w:ascii="Calibri" w:eastAsia="Calibri" w:hAnsi="Calibri" w:cs="Calibri"/>
          <w:sz w:val="22"/>
          <w:szCs w:val="22"/>
        </w:rPr>
        <w:t xml:space="preserve">A Fixed Penalty Notice </w:t>
      </w:r>
      <w:r w:rsidR="003F7E7E" w:rsidRPr="00FC059F">
        <w:rPr>
          <w:rFonts w:ascii="Calibri" w:eastAsia="Calibri" w:hAnsi="Calibri" w:cs="Calibri"/>
          <w:sz w:val="22"/>
          <w:szCs w:val="22"/>
        </w:rPr>
        <w:t xml:space="preserve">if issued, </w:t>
      </w:r>
      <w:r w:rsidR="003F7E7E" w:rsidRPr="00FC059F">
        <w:rPr>
          <w:rFonts w:ascii="Calibri" w:hAnsi="Calibri" w:cs="Calibri"/>
          <w:sz w:val="22"/>
          <w:szCs w:val="22"/>
        </w:rPr>
        <w:t xml:space="preserve">are issued per parent, per child and charged at £160 if paid within 28 days. In some cases, you may be offered the opportunity to pay a reduced amount of £80 if paid within 21 days. </w:t>
      </w:r>
    </w:p>
    <w:p w14:paraId="7C754FE3" w14:textId="77777777" w:rsidR="00795C37" w:rsidRPr="00FC059F" w:rsidRDefault="00795C37" w:rsidP="003F7E7E">
      <w:pPr>
        <w:rPr>
          <w:rFonts w:ascii="Calibri" w:eastAsia="Calibri" w:hAnsi="Calibri" w:cs="Calibri"/>
          <w:sz w:val="22"/>
          <w:szCs w:val="22"/>
        </w:rPr>
      </w:pPr>
    </w:p>
    <w:p w14:paraId="3B86A2FD" w14:textId="77777777" w:rsidR="003F7E7E" w:rsidRPr="00AE4A98" w:rsidRDefault="003F7E7E" w:rsidP="003F7E7E">
      <w:pPr>
        <w:rPr>
          <w:rFonts w:ascii="Calibri" w:eastAsia="Calibri" w:hAnsi="Calibri" w:cs="Calibri"/>
          <w:sz w:val="22"/>
          <w:szCs w:val="22"/>
        </w:rPr>
      </w:pPr>
      <w:r w:rsidRPr="00FC059F">
        <w:rPr>
          <w:rFonts w:ascii="Calibri" w:hAnsi="Calibri" w:cs="Calibri"/>
          <w:sz w:val="22"/>
          <w:szCs w:val="22"/>
        </w:rPr>
        <w:t>Please note, for repeat offences of holidays in term time court action will be the likely outcome. In addition, absences in respect of 15 school days or more for the purposes of a holiday/travel abroad a FPN will not be offered and instead the matter will be referred directly to the Courts.</w:t>
      </w:r>
    </w:p>
    <w:p w14:paraId="37279090" w14:textId="77777777" w:rsidR="00795C37" w:rsidRPr="00AE4A98" w:rsidRDefault="00795C37" w:rsidP="00795C37">
      <w:pPr>
        <w:rPr>
          <w:rFonts w:ascii="Calibri" w:eastAsia="Calibri" w:hAnsi="Calibri" w:cs="Calibri"/>
          <w:sz w:val="22"/>
          <w:szCs w:val="22"/>
        </w:rPr>
      </w:pPr>
    </w:p>
    <w:p w14:paraId="03E1B730"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 xml:space="preserve">Should the fines remain unpaid at the end of this period of time you may be prosecuted for failing to ensure regular and punctual school attendance of your </w:t>
      </w:r>
      <w:r w:rsidRPr="00AE4A98">
        <w:rPr>
          <w:rFonts w:ascii="Calibri" w:eastAsia="Calibri" w:hAnsi="Calibri" w:cs="Calibri"/>
          <w:color w:val="FF0000"/>
          <w:sz w:val="22"/>
          <w:szCs w:val="22"/>
        </w:rPr>
        <w:t>children</w:t>
      </w:r>
      <w:r w:rsidRPr="00AE4A98">
        <w:rPr>
          <w:rFonts w:ascii="Calibri" w:eastAsia="Calibri" w:hAnsi="Calibri" w:cs="Calibri"/>
          <w:sz w:val="22"/>
          <w:szCs w:val="22"/>
        </w:rPr>
        <w:t>. This is a criminal offence under Section 444 of the Education Act 1996 and carries a maximum fine of £1,000 per parent.</w:t>
      </w:r>
    </w:p>
    <w:p w14:paraId="053D5BDF" w14:textId="77777777" w:rsidR="00795C37" w:rsidRPr="00AE4A98" w:rsidRDefault="00795C37" w:rsidP="00795C37">
      <w:pPr>
        <w:rPr>
          <w:rFonts w:ascii="Calibri" w:eastAsia="Calibri" w:hAnsi="Calibri" w:cs="Calibri"/>
          <w:sz w:val="22"/>
          <w:szCs w:val="22"/>
        </w:rPr>
      </w:pPr>
    </w:p>
    <w:p w14:paraId="1DFA2CAA"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 xml:space="preserve">There are only 190 days in the school year which means that there are 175 non-school days left for holidays, treats and shopping. It is in everybody’s interest to avoid the consequences of a child’s extended absence from school. </w:t>
      </w:r>
    </w:p>
    <w:p w14:paraId="21904782" w14:textId="77777777" w:rsidR="00795C37" w:rsidRPr="00AE4A98" w:rsidRDefault="00795C37" w:rsidP="00795C37">
      <w:pPr>
        <w:rPr>
          <w:rFonts w:ascii="Calibri" w:eastAsia="Calibri" w:hAnsi="Calibri" w:cs="Calibri"/>
          <w:sz w:val="22"/>
          <w:szCs w:val="22"/>
        </w:rPr>
      </w:pPr>
    </w:p>
    <w:p w14:paraId="37140039" w14:textId="77777777" w:rsidR="00795C37" w:rsidRPr="00AE4A98" w:rsidRDefault="00795C37" w:rsidP="00795C37">
      <w:pPr>
        <w:jc w:val="both"/>
        <w:rPr>
          <w:rFonts w:ascii="Calibri" w:eastAsia="Calibri" w:hAnsi="Calibri" w:cs="Calibri"/>
          <w:sz w:val="22"/>
          <w:szCs w:val="22"/>
        </w:rPr>
      </w:pPr>
      <w:r w:rsidRPr="00AE4A98">
        <w:rPr>
          <w:rFonts w:ascii="Calibri" w:eastAsia="Calibri" w:hAnsi="Calibri" w:cs="Calibri"/>
          <w:sz w:val="22"/>
          <w:szCs w:val="22"/>
        </w:rPr>
        <w:t>I trust this will not be the case and you will make alternative arrangements for this absence to be taken during the next school holiday period.</w:t>
      </w:r>
    </w:p>
    <w:p w14:paraId="155954D0" w14:textId="77777777" w:rsidR="00795C37" w:rsidRPr="00AE4A98" w:rsidRDefault="00795C37" w:rsidP="00795C37">
      <w:pPr>
        <w:jc w:val="both"/>
        <w:rPr>
          <w:rFonts w:ascii="Calibri" w:eastAsia="Calibri" w:hAnsi="Calibri" w:cs="Calibri"/>
          <w:sz w:val="22"/>
          <w:szCs w:val="22"/>
        </w:rPr>
      </w:pPr>
    </w:p>
    <w:p w14:paraId="1F177BB1" w14:textId="77777777" w:rsidR="00795C37" w:rsidRPr="00AE4A98" w:rsidRDefault="00795C37" w:rsidP="00795C37">
      <w:pPr>
        <w:jc w:val="both"/>
        <w:rPr>
          <w:rFonts w:ascii="Calibri" w:eastAsia="Calibri" w:hAnsi="Calibri" w:cs="Calibri"/>
          <w:sz w:val="22"/>
          <w:szCs w:val="22"/>
        </w:rPr>
      </w:pPr>
      <w:r w:rsidRPr="00AE4A98">
        <w:rPr>
          <w:rFonts w:ascii="Calibri" w:eastAsia="Calibri" w:hAnsi="Calibri" w:cs="Calibri"/>
          <w:sz w:val="22"/>
          <w:szCs w:val="22"/>
        </w:rPr>
        <w:t>Thank you for your attention in this matter.</w:t>
      </w:r>
    </w:p>
    <w:p w14:paraId="62F0FDC1" w14:textId="77777777" w:rsidR="00795C37" w:rsidRPr="00AE4A98" w:rsidRDefault="00795C37" w:rsidP="00795C37">
      <w:pPr>
        <w:rPr>
          <w:rFonts w:ascii="Calibri" w:eastAsia="Calibri" w:hAnsi="Calibri" w:cs="Calibri"/>
          <w:sz w:val="22"/>
          <w:szCs w:val="22"/>
        </w:rPr>
      </w:pPr>
    </w:p>
    <w:p w14:paraId="5243C7C1"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Yours sincerely</w:t>
      </w:r>
    </w:p>
    <w:p w14:paraId="0D530D82" w14:textId="77777777" w:rsidR="00795C37" w:rsidRPr="00AE4A98" w:rsidRDefault="00795C37" w:rsidP="00795C37">
      <w:pPr>
        <w:rPr>
          <w:rFonts w:ascii="Calibri" w:eastAsia="Calibri" w:hAnsi="Calibri" w:cs="Calibri"/>
          <w:sz w:val="22"/>
          <w:szCs w:val="22"/>
        </w:rPr>
      </w:pPr>
    </w:p>
    <w:p w14:paraId="4639F843" w14:textId="77777777" w:rsidR="00795C37" w:rsidRPr="00AE4A98" w:rsidRDefault="00795C37" w:rsidP="00795C37">
      <w:pPr>
        <w:rPr>
          <w:rFonts w:ascii="Calibri" w:eastAsia="Calibri" w:hAnsi="Calibri" w:cs="Calibri"/>
          <w:sz w:val="22"/>
          <w:szCs w:val="22"/>
        </w:rPr>
      </w:pPr>
    </w:p>
    <w:p w14:paraId="38F5F97B" w14:textId="77777777" w:rsidR="00795C37" w:rsidRPr="00AE4A98" w:rsidRDefault="00795C37" w:rsidP="00795C37">
      <w:pPr>
        <w:rPr>
          <w:rFonts w:ascii="Calibri" w:eastAsia="Calibri" w:hAnsi="Calibri" w:cs="Calibri"/>
          <w:sz w:val="22"/>
          <w:szCs w:val="22"/>
        </w:rPr>
      </w:pPr>
    </w:p>
    <w:p w14:paraId="4F70C70A" w14:textId="77777777" w:rsidR="00795C37" w:rsidRPr="00AE4A98" w:rsidRDefault="00795C37" w:rsidP="00795C37">
      <w:pPr>
        <w:rPr>
          <w:rFonts w:ascii="Calibri" w:eastAsia="Calibri" w:hAnsi="Calibri" w:cs="Calibri"/>
          <w:sz w:val="22"/>
          <w:szCs w:val="22"/>
        </w:rPr>
      </w:pPr>
    </w:p>
    <w:p w14:paraId="34909EEE"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Headteacher name</w:t>
      </w:r>
    </w:p>
    <w:p w14:paraId="2B2DD133" w14:textId="77777777" w:rsidR="00795C37" w:rsidRPr="00AE4A98" w:rsidRDefault="00795C37" w:rsidP="004F592F">
      <w:pPr>
        <w:tabs>
          <w:tab w:val="left" w:pos="0"/>
        </w:tabs>
        <w:jc w:val="both"/>
        <w:rPr>
          <w:rFonts w:ascii="Calibri" w:hAnsi="Calibri" w:cs="Calibri"/>
          <w:sz w:val="22"/>
          <w:szCs w:val="22"/>
        </w:rPr>
      </w:pPr>
    </w:p>
    <w:p w14:paraId="17BF68F9" w14:textId="77777777" w:rsidR="00795C37" w:rsidRPr="00AE4A98" w:rsidRDefault="00795C37" w:rsidP="004F592F">
      <w:pPr>
        <w:tabs>
          <w:tab w:val="left" w:pos="0"/>
        </w:tabs>
        <w:jc w:val="both"/>
        <w:rPr>
          <w:rFonts w:ascii="Calibri" w:hAnsi="Calibri" w:cs="Calibri"/>
          <w:sz w:val="22"/>
          <w:szCs w:val="22"/>
        </w:rPr>
      </w:pPr>
    </w:p>
    <w:p w14:paraId="252ACAF6" w14:textId="77777777" w:rsidR="00795C37" w:rsidRPr="00AE4A98" w:rsidRDefault="00795C37" w:rsidP="004F592F">
      <w:pPr>
        <w:tabs>
          <w:tab w:val="left" w:pos="0"/>
        </w:tabs>
        <w:jc w:val="both"/>
        <w:rPr>
          <w:rFonts w:ascii="Calibri" w:hAnsi="Calibri" w:cs="Calibri"/>
          <w:sz w:val="22"/>
          <w:szCs w:val="22"/>
        </w:rPr>
      </w:pPr>
    </w:p>
    <w:p w14:paraId="75B9032D" w14:textId="77777777" w:rsidR="00795C37" w:rsidRPr="00AE4A98" w:rsidRDefault="00795C37" w:rsidP="004F592F">
      <w:pPr>
        <w:tabs>
          <w:tab w:val="left" w:pos="0"/>
        </w:tabs>
        <w:jc w:val="both"/>
        <w:rPr>
          <w:rFonts w:ascii="Calibri" w:hAnsi="Calibri" w:cs="Calibri"/>
          <w:sz w:val="22"/>
          <w:szCs w:val="22"/>
        </w:rPr>
      </w:pPr>
    </w:p>
    <w:p w14:paraId="55BBBDF2" w14:textId="77777777" w:rsidR="00795C37" w:rsidRPr="00AE4A98" w:rsidRDefault="00795C37" w:rsidP="004F592F">
      <w:pPr>
        <w:tabs>
          <w:tab w:val="left" w:pos="0"/>
        </w:tabs>
        <w:jc w:val="both"/>
        <w:rPr>
          <w:rFonts w:ascii="Calibri" w:hAnsi="Calibri" w:cs="Calibri"/>
          <w:sz w:val="22"/>
          <w:szCs w:val="22"/>
        </w:rPr>
      </w:pPr>
    </w:p>
    <w:p w14:paraId="1E72DCA2" w14:textId="77777777" w:rsidR="00795C37" w:rsidRPr="00AE4A98" w:rsidRDefault="00795C37" w:rsidP="004F592F">
      <w:pPr>
        <w:tabs>
          <w:tab w:val="left" w:pos="0"/>
        </w:tabs>
        <w:jc w:val="both"/>
        <w:rPr>
          <w:rFonts w:ascii="Calibri" w:hAnsi="Calibri" w:cs="Calibri"/>
          <w:sz w:val="22"/>
          <w:szCs w:val="22"/>
        </w:rPr>
      </w:pPr>
    </w:p>
    <w:p w14:paraId="37870606" w14:textId="77777777" w:rsidR="00795C37" w:rsidRPr="00AE4A98" w:rsidRDefault="00795C37" w:rsidP="004F592F">
      <w:pPr>
        <w:tabs>
          <w:tab w:val="left" w:pos="0"/>
        </w:tabs>
        <w:jc w:val="both"/>
        <w:rPr>
          <w:rFonts w:ascii="Calibri" w:hAnsi="Calibri" w:cs="Calibri"/>
          <w:sz w:val="22"/>
          <w:szCs w:val="22"/>
        </w:rPr>
      </w:pPr>
    </w:p>
    <w:p w14:paraId="51FEDF7B" w14:textId="77777777" w:rsidR="00795C37" w:rsidRPr="00AE4A98" w:rsidRDefault="00795C37" w:rsidP="004F592F">
      <w:pPr>
        <w:tabs>
          <w:tab w:val="left" w:pos="0"/>
        </w:tabs>
        <w:jc w:val="both"/>
        <w:rPr>
          <w:rFonts w:ascii="Calibri" w:hAnsi="Calibri" w:cs="Calibri"/>
          <w:b/>
          <w:sz w:val="22"/>
          <w:szCs w:val="22"/>
        </w:rPr>
      </w:pPr>
    </w:p>
    <w:p w14:paraId="39D06094" w14:textId="77777777" w:rsidR="00795C37" w:rsidRPr="00AE4A98" w:rsidRDefault="00795C37" w:rsidP="004F592F">
      <w:pPr>
        <w:tabs>
          <w:tab w:val="left" w:pos="0"/>
        </w:tabs>
        <w:jc w:val="both"/>
        <w:rPr>
          <w:rFonts w:ascii="Calibri" w:hAnsi="Calibri" w:cs="Calibri"/>
          <w:b/>
          <w:sz w:val="22"/>
          <w:szCs w:val="22"/>
        </w:rPr>
      </w:pPr>
    </w:p>
    <w:p w14:paraId="0A15E104"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t>LEAVE OF ABSENCE APPROVED</w:t>
      </w:r>
    </w:p>
    <w:p w14:paraId="0466025D" w14:textId="77777777" w:rsidR="009A3A3E" w:rsidRPr="00AE4A98" w:rsidRDefault="009A3A3E" w:rsidP="004F592F">
      <w:pPr>
        <w:tabs>
          <w:tab w:val="left" w:pos="0"/>
        </w:tabs>
        <w:jc w:val="both"/>
        <w:rPr>
          <w:rFonts w:ascii="Calibri" w:hAnsi="Calibri" w:cs="Calibri"/>
          <w:b/>
          <w:sz w:val="22"/>
          <w:szCs w:val="22"/>
        </w:rPr>
      </w:pPr>
    </w:p>
    <w:p w14:paraId="58756E32" w14:textId="77777777" w:rsidR="009A3A3E" w:rsidRPr="00AE4A98" w:rsidRDefault="009A3A3E" w:rsidP="004F592F">
      <w:pPr>
        <w:tabs>
          <w:tab w:val="left" w:pos="0"/>
        </w:tabs>
        <w:jc w:val="both"/>
        <w:rPr>
          <w:rFonts w:ascii="Calibri" w:hAnsi="Calibri" w:cs="Calibri"/>
          <w:sz w:val="22"/>
          <w:szCs w:val="22"/>
        </w:rPr>
      </w:pPr>
    </w:p>
    <w:p w14:paraId="2C1147C9"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b/>
          <w:sz w:val="22"/>
          <w:szCs w:val="22"/>
        </w:rPr>
        <w:t>Date</w:t>
      </w:r>
    </w:p>
    <w:p w14:paraId="2DFBB8C5"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ab/>
      </w:r>
    </w:p>
    <w:p w14:paraId="2CEC33BC" w14:textId="77777777" w:rsidR="00795C37" w:rsidRPr="00AE4A98" w:rsidRDefault="00795C37" w:rsidP="00795C37">
      <w:pPr>
        <w:jc w:val="center"/>
        <w:rPr>
          <w:rFonts w:ascii="Calibri" w:eastAsia="Calibri" w:hAnsi="Calibri" w:cs="Calibri"/>
          <w:b/>
          <w:sz w:val="22"/>
          <w:szCs w:val="22"/>
        </w:rPr>
      </w:pPr>
      <w:r w:rsidRPr="00AE4A98">
        <w:rPr>
          <w:rFonts w:ascii="Calibri" w:eastAsia="Calibri" w:hAnsi="Calibri" w:cs="Calibri"/>
          <w:b/>
          <w:sz w:val="22"/>
          <w:szCs w:val="22"/>
        </w:rPr>
        <w:t>LEAVE OF ABSENCE APPROVED</w:t>
      </w:r>
    </w:p>
    <w:p w14:paraId="7C8988C9" w14:textId="77777777" w:rsidR="00795C37" w:rsidRPr="00AE4A98" w:rsidRDefault="00795C37" w:rsidP="00795C37">
      <w:pPr>
        <w:rPr>
          <w:rFonts w:ascii="Calibri" w:eastAsia="Calibri" w:hAnsi="Calibri" w:cs="Calibri"/>
          <w:b/>
          <w:sz w:val="22"/>
          <w:szCs w:val="22"/>
        </w:rPr>
      </w:pPr>
    </w:p>
    <w:p w14:paraId="435190E3" w14:textId="77777777" w:rsidR="00795C37" w:rsidRPr="00AE4A98" w:rsidRDefault="00795C37" w:rsidP="00795C37">
      <w:pPr>
        <w:rPr>
          <w:rFonts w:ascii="Calibri" w:eastAsia="Calibri" w:hAnsi="Calibri" w:cs="Calibri"/>
          <w:sz w:val="22"/>
          <w:szCs w:val="22"/>
        </w:rPr>
      </w:pPr>
    </w:p>
    <w:p w14:paraId="2B3036B3" w14:textId="77777777" w:rsidR="00795C37" w:rsidRPr="00AE4A98" w:rsidRDefault="00795C37" w:rsidP="00795C37">
      <w:pPr>
        <w:rPr>
          <w:rFonts w:ascii="Calibri" w:eastAsia="Calibri" w:hAnsi="Calibri" w:cs="Calibri"/>
          <w:b/>
          <w:sz w:val="22"/>
          <w:szCs w:val="22"/>
        </w:rPr>
      </w:pPr>
      <w:r w:rsidRPr="00AE4A98">
        <w:rPr>
          <w:rFonts w:ascii="Calibri" w:eastAsia="Calibri" w:hAnsi="Calibri" w:cs="Calibri"/>
          <w:b/>
          <w:sz w:val="22"/>
          <w:szCs w:val="22"/>
        </w:rPr>
        <w:t>Parent name</w:t>
      </w:r>
    </w:p>
    <w:p w14:paraId="73AF2985"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b/>
          <w:sz w:val="22"/>
          <w:szCs w:val="22"/>
        </w:rPr>
        <w:t>Address</w:t>
      </w:r>
    </w:p>
    <w:p w14:paraId="21D8D1DF" w14:textId="77777777" w:rsidR="00795C37" w:rsidRPr="00AE4A98" w:rsidRDefault="00795C37" w:rsidP="00795C37">
      <w:pPr>
        <w:rPr>
          <w:rFonts w:ascii="Calibri" w:eastAsia="Calibri" w:hAnsi="Calibri" w:cs="Calibri"/>
          <w:sz w:val="22"/>
          <w:szCs w:val="22"/>
        </w:rPr>
      </w:pPr>
    </w:p>
    <w:p w14:paraId="15F829E9" w14:textId="77777777" w:rsidR="00795C37" w:rsidRPr="00AE4A98" w:rsidRDefault="00795C37" w:rsidP="00795C37">
      <w:pPr>
        <w:rPr>
          <w:rFonts w:ascii="Calibri" w:eastAsia="Calibri" w:hAnsi="Calibri" w:cs="Calibri"/>
          <w:sz w:val="22"/>
          <w:szCs w:val="22"/>
        </w:rPr>
      </w:pPr>
    </w:p>
    <w:p w14:paraId="6C6C9793" w14:textId="77777777" w:rsidR="00795C37" w:rsidRPr="00AE4A98" w:rsidRDefault="00795C37" w:rsidP="00795C37">
      <w:pPr>
        <w:rPr>
          <w:rFonts w:ascii="Calibri" w:eastAsia="Calibri" w:hAnsi="Calibri" w:cs="Calibri"/>
          <w:sz w:val="22"/>
          <w:szCs w:val="22"/>
        </w:rPr>
      </w:pPr>
    </w:p>
    <w:p w14:paraId="1CFFCAA1"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 xml:space="preserve">Dear </w:t>
      </w:r>
      <w:r w:rsidRPr="00AE4A98">
        <w:rPr>
          <w:rFonts w:ascii="Calibri" w:eastAsia="Calibri" w:hAnsi="Calibri" w:cs="Calibri"/>
          <w:b/>
          <w:sz w:val="22"/>
          <w:szCs w:val="22"/>
        </w:rPr>
        <w:t>Parent Name</w:t>
      </w:r>
    </w:p>
    <w:p w14:paraId="1C0D4F71" w14:textId="77777777" w:rsidR="00795C37" w:rsidRPr="00AE4A98" w:rsidRDefault="00795C37" w:rsidP="00795C37">
      <w:pPr>
        <w:rPr>
          <w:rFonts w:ascii="Calibri" w:eastAsia="Calibri" w:hAnsi="Calibri" w:cs="Calibri"/>
          <w:sz w:val="22"/>
          <w:szCs w:val="22"/>
        </w:rPr>
      </w:pPr>
    </w:p>
    <w:p w14:paraId="45AD6A6E" w14:textId="77777777" w:rsidR="00795C37" w:rsidRPr="00AE4A98" w:rsidRDefault="00795C37" w:rsidP="00795C37">
      <w:pPr>
        <w:rPr>
          <w:rFonts w:ascii="Calibri" w:eastAsia="Calibri" w:hAnsi="Calibri" w:cs="Calibri"/>
          <w:b/>
          <w:sz w:val="22"/>
          <w:szCs w:val="22"/>
        </w:rPr>
      </w:pPr>
      <w:r w:rsidRPr="00AE4A98">
        <w:rPr>
          <w:rFonts w:ascii="Calibri" w:eastAsia="Calibri" w:hAnsi="Calibri" w:cs="Calibri"/>
          <w:b/>
          <w:sz w:val="22"/>
          <w:szCs w:val="22"/>
        </w:rPr>
        <w:t>Re: Request for Leave of Absence</w:t>
      </w:r>
    </w:p>
    <w:p w14:paraId="28D8E9A2" w14:textId="77777777" w:rsidR="00795C37" w:rsidRPr="00AE4A98" w:rsidRDefault="00795C37" w:rsidP="00795C37">
      <w:pPr>
        <w:rPr>
          <w:rFonts w:ascii="Calibri" w:eastAsia="Calibri" w:hAnsi="Calibri" w:cs="Calibri"/>
          <w:sz w:val="22"/>
          <w:szCs w:val="22"/>
        </w:rPr>
      </w:pPr>
    </w:p>
    <w:p w14:paraId="2487C65E"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 xml:space="preserve">I refer to your leave of absence request to take </w:t>
      </w:r>
      <w:r w:rsidRPr="00AE4A98">
        <w:rPr>
          <w:rFonts w:ascii="Calibri" w:eastAsia="Calibri" w:hAnsi="Calibri" w:cs="Calibri"/>
          <w:b/>
          <w:sz w:val="22"/>
          <w:szCs w:val="22"/>
        </w:rPr>
        <w:t>pupil name</w:t>
      </w:r>
      <w:r w:rsidRPr="00AE4A98">
        <w:rPr>
          <w:rFonts w:ascii="Calibri" w:eastAsia="Calibri" w:hAnsi="Calibri" w:cs="Calibri"/>
          <w:sz w:val="22"/>
          <w:szCs w:val="22"/>
        </w:rPr>
        <w:t xml:space="preserve"> out of school for the period </w:t>
      </w:r>
      <w:r w:rsidRPr="00AE4A98">
        <w:rPr>
          <w:rFonts w:ascii="Calibri" w:eastAsia="Calibri" w:hAnsi="Calibri" w:cs="Calibri"/>
          <w:b/>
          <w:sz w:val="22"/>
          <w:szCs w:val="22"/>
        </w:rPr>
        <w:t>dates</w:t>
      </w:r>
      <w:r w:rsidRPr="00AE4A98">
        <w:rPr>
          <w:rFonts w:ascii="Calibri" w:eastAsia="Calibri" w:hAnsi="Calibri" w:cs="Calibri"/>
          <w:sz w:val="22"/>
          <w:szCs w:val="22"/>
        </w:rPr>
        <w:t>.</w:t>
      </w:r>
    </w:p>
    <w:p w14:paraId="07D1C7D0" w14:textId="77777777" w:rsidR="00795C37" w:rsidRPr="00AE4A98" w:rsidRDefault="00795C37" w:rsidP="00795C37">
      <w:pPr>
        <w:rPr>
          <w:rFonts w:ascii="Calibri" w:eastAsia="Calibri" w:hAnsi="Calibri" w:cs="Calibri"/>
          <w:sz w:val="22"/>
          <w:szCs w:val="22"/>
        </w:rPr>
      </w:pPr>
    </w:p>
    <w:p w14:paraId="15EB2ADE" w14:textId="77777777" w:rsidR="00795C37" w:rsidRPr="00AE4A98" w:rsidRDefault="00795C37" w:rsidP="00795C37">
      <w:pPr>
        <w:rPr>
          <w:rFonts w:ascii="Calibri" w:eastAsia="Calibri" w:hAnsi="Calibri" w:cs="Calibri"/>
          <w:bCs/>
          <w:color w:val="FF0000"/>
          <w:sz w:val="22"/>
          <w:szCs w:val="22"/>
          <w:lang w:val="en" w:eastAsia="en-GB"/>
        </w:rPr>
      </w:pPr>
      <w:r w:rsidRPr="00AE4A98">
        <w:rPr>
          <w:rFonts w:ascii="Calibri" w:eastAsia="Calibri" w:hAnsi="Calibri" w:cs="Calibri"/>
          <w:bCs/>
          <w:sz w:val="22"/>
          <w:szCs w:val="22"/>
          <w:lang w:val="en"/>
        </w:rPr>
        <w:t xml:space="preserve">The Education (Pupil Registration) (England) (Amendment) Regulations 2013 </w:t>
      </w:r>
      <w:r w:rsidRPr="00AE4A98">
        <w:rPr>
          <w:rFonts w:ascii="Calibri" w:eastAsia="Calibri" w:hAnsi="Calibri" w:cs="Calibri"/>
          <w:bCs/>
          <w:color w:val="000000"/>
          <w:sz w:val="22"/>
          <w:szCs w:val="22"/>
          <w:lang w:val="en" w:eastAsia="en-GB"/>
        </w:rPr>
        <w:t>to the Education (Pupil Registration) (England) Regulations 2006 states that Headteacher may not authorise any leave of absence (i.e. holiday taken in term time). They are only allowed to consider a leave of absence if the circumstances are classed as exceptional, i.e. compassionate grounds</w:t>
      </w:r>
      <w:r w:rsidRPr="00AE4A98">
        <w:rPr>
          <w:rFonts w:ascii="Calibri" w:eastAsia="Calibri" w:hAnsi="Calibri" w:cs="Calibri"/>
          <w:bCs/>
          <w:sz w:val="22"/>
          <w:szCs w:val="22"/>
          <w:lang w:val="en" w:eastAsia="en-GB"/>
        </w:rPr>
        <w:t>.</w:t>
      </w:r>
    </w:p>
    <w:p w14:paraId="79D831E1" w14:textId="77777777" w:rsidR="00795C37" w:rsidRPr="00AE4A98" w:rsidRDefault="00795C37" w:rsidP="00795C37">
      <w:pPr>
        <w:rPr>
          <w:rFonts w:ascii="Calibri" w:eastAsia="Calibri" w:hAnsi="Calibri" w:cs="Calibri"/>
          <w:bCs/>
          <w:color w:val="FF0000"/>
          <w:sz w:val="22"/>
          <w:szCs w:val="22"/>
          <w:lang w:val="en" w:eastAsia="en-GB"/>
        </w:rPr>
      </w:pPr>
    </w:p>
    <w:p w14:paraId="75FE7D85" w14:textId="77777777" w:rsidR="003F7E7E" w:rsidRPr="00AE4A98" w:rsidRDefault="00795C37" w:rsidP="003F7E7E">
      <w:pPr>
        <w:rPr>
          <w:rFonts w:ascii="Calibri" w:eastAsia="Calibri" w:hAnsi="Calibri" w:cs="Calibri"/>
          <w:sz w:val="22"/>
          <w:szCs w:val="22"/>
        </w:rPr>
      </w:pPr>
      <w:r w:rsidRPr="00AE4A98">
        <w:rPr>
          <w:rFonts w:ascii="Calibri" w:eastAsia="Calibri" w:hAnsi="Calibri" w:cs="Calibri"/>
          <w:bCs/>
          <w:sz w:val="22"/>
          <w:szCs w:val="22"/>
          <w:lang w:val="en" w:eastAsia="en-GB"/>
        </w:rPr>
        <w:t xml:space="preserve">Under the circumstances your leave of absence request has been deemed as exceptional. I am able to grant you the leave of absence for the period </w:t>
      </w:r>
      <w:r w:rsidRPr="00AE4A98">
        <w:rPr>
          <w:rFonts w:ascii="Calibri" w:eastAsia="Calibri" w:hAnsi="Calibri" w:cs="Calibri"/>
          <w:b/>
          <w:bCs/>
          <w:sz w:val="22"/>
          <w:szCs w:val="22"/>
          <w:lang w:val="en" w:eastAsia="en-GB"/>
        </w:rPr>
        <w:t>add dates</w:t>
      </w:r>
      <w:r w:rsidRPr="00AE4A98">
        <w:rPr>
          <w:rFonts w:ascii="Calibri" w:eastAsia="Calibri" w:hAnsi="Calibri" w:cs="Calibri"/>
          <w:bCs/>
          <w:sz w:val="22"/>
          <w:szCs w:val="22"/>
          <w:lang w:val="en" w:eastAsia="en-GB"/>
        </w:rPr>
        <w:t xml:space="preserve"> as requested. Should you not return on the agreed dates and no explanation provided consideration will be given to request a Penalty Notice which is </w:t>
      </w:r>
      <w:r w:rsidR="003F7E7E" w:rsidRPr="00AE4A98">
        <w:rPr>
          <w:rFonts w:ascii="Calibri" w:eastAsia="Calibri" w:hAnsi="Calibri" w:cs="Calibri"/>
          <w:sz w:val="22"/>
          <w:szCs w:val="22"/>
        </w:rPr>
        <w:t xml:space="preserve">issued per parent, per child and are charged at £160 if paid within 28 days. In some cases, you may be offered the opportunity to pay a reduced amount of £80 if paid within 21 days. </w:t>
      </w:r>
    </w:p>
    <w:p w14:paraId="3F225007" w14:textId="77777777" w:rsidR="00795C37" w:rsidRPr="00AE4A98" w:rsidRDefault="00795C37" w:rsidP="00795C37">
      <w:pPr>
        <w:rPr>
          <w:rFonts w:ascii="Calibri" w:eastAsia="Calibri" w:hAnsi="Calibri" w:cs="Calibri"/>
          <w:sz w:val="22"/>
          <w:szCs w:val="22"/>
        </w:rPr>
      </w:pPr>
    </w:p>
    <w:p w14:paraId="2264E7FF" w14:textId="77777777" w:rsidR="00795C37" w:rsidRPr="00AE4A98" w:rsidRDefault="00795C37" w:rsidP="00795C37">
      <w:pPr>
        <w:rPr>
          <w:rFonts w:ascii="Calibri" w:eastAsia="Calibri" w:hAnsi="Calibri" w:cs="Calibri"/>
          <w:sz w:val="22"/>
          <w:szCs w:val="22"/>
        </w:rPr>
      </w:pPr>
    </w:p>
    <w:p w14:paraId="1424F81B"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 xml:space="preserve">I hope that everything goes </w:t>
      </w:r>
      <w:r w:rsidRPr="00AE4A98">
        <w:rPr>
          <w:rFonts w:ascii="Calibri" w:eastAsia="Calibri" w:hAnsi="Calibri" w:cs="Calibri"/>
          <w:color w:val="FF0000"/>
          <w:sz w:val="22"/>
          <w:szCs w:val="22"/>
        </w:rPr>
        <w:t>as smoothly as they can under the circumstances</w:t>
      </w:r>
      <w:r w:rsidRPr="00AE4A98">
        <w:rPr>
          <w:rFonts w:ascii="Calibri" w:eastAsia="Calibri" w:hAnsi="Calibri" w:cs="Calibri"/>
          <w:sz w:val="22"/>
          <w:szCs w:val="22"/>
        </w:rPr>
        <w:t xml:space="preserve"> and we look forward to </w:t>
      </w:r>
      <w:r w:rsidRPr="00AE4A98">
        <w:rPr>
          <w:rFonts w:ascii="Calibri" w:eastAsia="Calibri" w:hAnsi="Calibri" w:cs="Calibri"/>
          <w:b/>
          <w:sz w:val="22"/>
          <w:szCs w:val="22"/>
        </w:rPr>
        <w:t>child’s name</w:t>
      </w:r>
      <w:r w:rsidRPr="00AE4A98">
        <w:rPr>
          <w:rFonts w:ascii="Calibri" w:eastAsia="Calibri" w:hAnsi="Calibri" w:cs="Calibri"/>
          <w:sz w:val="22"/>
          <w:szCs w:val="22"/>
        </w:rPr>
        <w:t xml:space="preserve"> returning to school and catching up on their missed work.</w:t>
      </w:r>
    </w:p>
    <w:p w14:paraId="694EEECF" w14:textId="77777777" w:rsidR="00795C37" w:rsidRPr="00AE4A98" w:rsidRDefault="00795C37" w:rsidP="00795C37">
      <w:pPr>
        <w:rPr>
          <w:rFonts w:ascii="Calibri" w:eastAsia="Calibri" w:hAnsi="Calibri" w:cs="Calibri"/>
          <w:sz w:val="22"/>
          <w:szCs w:val="22"/>
        </w:rPr>
      </w:pPr>
    </w:p>
    <w:p w14:paraId="142C7496"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Yours sincerely</w:t>
      </w:r>
    </w:p>
    <w:p w14:paraId="08815BDD" w14:textId="77777777" w:rsidR="00795C37" w:rsidRPr="00AE4A98" w:rsidRDefault="00795C37" w:rsidP="00795C37">
      <w:pPr>
        <w:rPr>
          <w:rFonts w:ascii="Calibri" w:eastAsia="Calibri" w:hAnsi="Calibri" w:cs="Calibri"/>
          <w:sz w:val="22"/>
          <w:szCs w:val="22"/>
        </w:rPr>
      </w:pPr>
    </w:p>
    <w:p w14:paraId="65ADD7B1" w14:textId="77777777" w:rsidR="00795C37" w:rsidRPr="00AE4A98" w:rsidRDefault="00795C37" w:rsidP="00795C37">
      <w:pPr>
        <w:rPr>
          <w:rFonts w:ascii="Calibri" w:eastAsia="Calibri" w:hAnsi="Calibri" w:cs="Calibri"/>
          <w:sz w:val="22"/>
          <w:szCs w:val="22"/>
        </w:rPr>
      </w:pPr>
    </w:p>
    <w:p w14:paraId="59389A29" w14:textId="77777777" w:rsidR="00795C37" w:rsidRPr="00AE4A98" w:rsidRDefault="00795C37" w:rsidP="00795C37">
      <w:pPr>
        <w:rPr>
          <w:rFonts w:ascii="Calibri" w:eastAsia="Calibri" w:hAnsi="Calibri" w:cs="Calibri"/>
          <w:sz w:val="22"/>
          <w:szCs w:val="22"/>
        </w:rPr>
      </w:pPr>
    </w:p>
    <w:p w14:paraId="6B7EF035" w14:textId="77777777" w:rsidR="00795C37" w:rsidRPr="00AE4A98" w:rsidRDefault="00795C37" w:rsidP="00795C37">
      <w:pPr>
        <w:rPr>
          <w:rFonts w:ascii="Calibri" w:eastAsia="Calibri" w:hAnsi="Calibri" w:cs="Calibri"/>
          <w:sz w:val="22"/>
          <w:szCs w:val="22"/>
        </w:rPr>
      </w:pPr>
    </w:p>
    <w:p w14:paraId="7FD20EDF" w14:textId="77777777" w:rsidR="00795C37" w:rsidRPr="00AE4A98" w:rsidRDefault="00795C37" w:rsidP="00795C37">
      <w:pPr>
        <w:rPr>
          <w:rFonts w:ascii="Calibri" w:eastAsia="Calibri" w:hAnsi="Calibri" w:cs="Calibri"/>
          <w:sz w:val="22"/>
          <w:szCs w:val="22"/>
        </w:rPr>
      </w:pPr>
    </w:p>
    <w:p w14:paraId="38917753" w14:textId="77777777" w:rsidR="00795C37" w:rsidRPr="00AE4A98" w:rsidRDefault="00795C37" w:rsidP="00795C37">
      <w:pPr>
        <w:rPr>
          <w:rFonts w:ascii="Calibri" w:eastAsia="Calibri" w:hAnsi="Calibri" w:cs="Calibri"/>
          <w:sz w:val="22"/>
          <w:szCs w:val="22"/>
        </w:rPr>
      </w:pPr>
    </w:p>
    <w:p w14:paraId="3F9B7DCC" w14:textId="77777777" w:rsidR="00795C37" w:rsidRPr="00AE4A98" w:rsidRDefault="002F586D" w:rsidP="00795C37">
      <w:pPr>
        <w:rPr>
          <w:rFonts w:ascii="Calibri" w:eastAsia="Calibri" w:hAnsi="Calibri" w:cs="Calibri"/>
          <w:sz w:val="22"/>
          <w:szCs w:val="22"/>
        </w:rPr>
      </w:pPr>
      <w:r>
        <w:rPr>
          <w:rFonts w:ascii="Calibri" w:eastAsia="Calibri" w:hAnsi="Calibri" w:cs="Calibri"/>
          <w:sz w:val="22"/>
          <w:szCs w:val="22"/>
        </w:rPr>
        <w:t xml:space="preserve">Miss Dabell </w:t>
      </w:r>
    </w:p>
    <w:p w14:paraId="4B35E25C" w14:textId="77777777" w:rsidR="00795C37" w:rsidRPr="00AE4A98" w:rsidRDefault="00795C37" w:rsidP="00795C37">
      <w:pPr>
        <w:rPr>
          <w:rFonts w:ascii="Calibri" w:eastAsia="Calibri" w:hAnsi="Calibri" w:cs="Calibri"/>
          <w:sz w:val="22"/>
          <w:szCs w:val="22"/>
        </w:rPr>
      </w:pPr>
      <w:r w:rsidRPr="00AE4A98">
        <w:rPr>
          <w:rFonts w:ascii="Calibri" w:eastAsia="Calibri" w:hAnsi="Calibri" w:cs="Calibri"/>
          <w:sz w:val="22"/>
          <w:szCs w:val="22"/>
        </w:rPr>
        <w:t>Headteacher</w:t>
      </w:r>
    </w:p>
    <w:p w14:paraId="6D39C8CC" w14:textId="77777777" w:rsidR="00795C37" w:rsidRPr="00AE4A98" w:rsidRDefault="00795C37" w:rsidP="00795C37">
      <w:pPr>
        <w:tabs>
          <w:tab w:val="left" w:pos="0"/>
        </w:tabs>
        <w:spacing w:after="200" w:line="276" w:lineRule="auto"/>
        <w:jc w:val="both"/>
        <w:rPr>
          <w:rFonts w:ascii="Calibri" w:eastAsia="Calibri" w:hAnsi="Calibri" w:cs="Calibri"/>
          <w:sz w:val="22"/>
          <w:szCs w:val="22"/>
        </w:rPr>
      </w:pPr>
    </w:p>
    <w:p w14:paraId="5CD93118" w14:textId="77777777" w:rsidR="009A3A3E" w:rsidRPr="00AE4A98" w:rsidRDefault="009A3A3E" w:rsidP="004F592F">
      <w:pPr>
        <w:tabs>
          <w:tab w:val="left" w:pos="0"/>
        </w:tabs>
        <w:jc w:val="both"/>
        <w:rPr>
          <w:rFonts w:ascii="Calibri" w:hAnsi="Calibri" w:cs="Calibri"/>
          <w:sz w:val="22"/>
          <w:szCs w:val="22"/>
        </w:rPr>
      </w:pPr>
    </w:p>
    <w:p w14:paraId="133D50A5" w14:textId="77777777" w:rsidR="009A3A3E" w:rsidRPr="00AE4A98" w:rsidRDefault="009A3A3E" w:rsidP="004F592F">
      <w:pPr>
        <w:tabs>
          <w:tab w:val="left" w:pos="0"/>
        </w:tabs>
        <w:jc w:val="both"/>
        <w:rPr>
          <w:rFonts w:ascii="Calibri" w:hAnsi="Calibri" w:cs="Calibri"/>
          <w:sz w:val="22"/>
          <w:szCs w:val="22"/>
        </w:rPr>
      </w:pPr>
    </w:p>
    <w:p w14:paraId="324B8523" w14:textId="77777777" w:rsidR="009A3A3E" w:rsidRPr="00AE4A98" w:rsidRDefault="009A3A3E" w:rsidP="004F592F">
      <w:pPr>
        <w:tabs>
          <w:tab w:val="left" w:pos="0"/>
        </w:tabs>
        <w:jc w:val="both"/>
        <w:rPr>
          <w:rFonts w:ascii="Calibri" w:hAnsi="Calibri" w:cs="Calibri"/>
          <w:sz w:val="22"/>
          <w:szCs w:val="22"/>
        </w:rPr>
      </w:pPr>
    </w:p>
    <w:p w14:paraId="163F563A" w14:textId="77777777" w:rsidR="009A3A3E" w:rsidRPr="00AE4A98" w:rsidRDefault="009A3A3E" w:rsidP="004F592F">
      <w:pPr>
        <w:tabs>
          <w:tab w:val="left" w:pos="0"/>
        </w:tabs>
        <w:jc w:val="both"/>
        <w:rPr>
          <w:rFonts w:ascii="Calibri" w:hAnsi="Calibri" w:cs="Calibri"/>
          <w:sz w:val="22"/>
          <w:szCs w:val="22"/>
        </w:rPr>
      </w:pPr>
    </w:p>
    <w:p w14:paraId="16DB9FA0" w14:textId="77777777" w:rsidR="009A3A3E" w:rsidRPr="00AE4A98" w:rsidRDefault="009A3A3E" w:rsidP="004F592F">
      <w:pPr>
        <w:tabs>
          <w:tab w:val="left" w:pos="0"/>
        </w:tabs>
        <w:jc w:val="both"/>
        <w:rPr>
          <w:rFonts w:ascii="Calibri" w:hAnsi="Calibri" w:cs="Calibri"/>
          <w:sz w:val="22"/>
          <w:szCs w:val="22"/>
        </w:rPr>
      </w:pPr>
    </w:p>
    <w:p w14:paraId="02878B94" w14:textId="77777777" w:rsidR="009A3A3E" w:rsidRPr="00AE4A98" w:rsidRDefault="009A3A3E" w:rsidP="004F592F">
      <w:pPr>
        <w:tabs>
          <w:tab w:val="left" w:pos="0"/>
        </w:tabs>
        <w:jc w:val="both"/>
        <w:rPr>
          <w:rFonts w:ascii="Calibri" w:hAnsi="Calibri" w:cs="Calibri"/>
          <w:sz w:val="22"/>
          <w:szCs w:val="22"/>
        </w:rPr>
      </w:pPr>
    </w:p>
    <w:p w14:paraId="25026710" w14:textId="77777777" w:rsidR="009A3A3E" w:rsidRPr="00AE4A98" w:rsidRDefault="001E31E7" w:rsidP="004F592F">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br w:type="page"/>
      </w:r>
    </w:p>
    <w:p w14:paraId="6838906D" w14:textId="77777777" w:rsidR="009A3A3E" w:rsidRPr="00AE4A98" w:rsidRDefault="00182ED4" w:rsidP="004F592F">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UNEXPLAINED ABSENCE</w:t>
      </w:r>
    </w:p>
    <w:p w14:paraId="5D099E9B"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5516878F" w14:textId="77777777" w:rsidR="009A3A3E" w:rsidRPr="00AE4A98" w:rsidRDefault="0052399B"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Date </w:t>
      </w:r>
    </w:p>
    <w:p w14:paraId="5C5B5E53"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383E8D24" w14:textId="77777777" w:rsidR="00A2777F" w:rsidRPr="00AE4A98" w:rsidRDefault="00A2777F" w:rsidP="004F592F">
      <w:pPr>
        <w:tabs>
          <w:tab w:val="left" w:pos="0"/>
        </w:tabs>
        <w:autoSpaceDE w:val="0"/>
        <w:autoSpaceDN w:val="0"/>
        <w:adjustRightInd w:val="0"/>
        <w:jc w:val="both"/>
        <w:rPr>
          <w:rFonts w:ascii="Calibri" w:eastAsia="Calibri" w:hAnsi="Calibri" w:cs="Calibri"/>
          <w:color w:val="000000"/>
          <w:sz w:val="22"/>
          <w:szCs w:val="22"/>
        </w:rPr>
      </w:pPr>
    </w:p>
    <w:p w14:paraId="52B962A3" w14:textId="77777777" w:rsidR="00A2777F" w:rsidRPr="00AE4A98" w:rsidRDefault="00A2777F" w:rsidP="004F592F">
      <w:pPr>
        <w:tabs>
          <w:tab w:val="left" w:pos="0"/>
        </w:tabs>
        <w:autoSpaceDE w:val="0"/>
        <w:autoSpaceDN w:val="0"/>
        <w:adjustRightInd w:val="0"/>
        <w:jc w:val="both"/>
        <w:rPr>
          <w:rFonts w:ascii="Calibri" w:eastAsia="Calibri" w:hAnsi="Calibri" w:cs="Calibri"/>
          <w:color w:val="000000"/>
          <w:sz w:val="22"/>
          <w:szCs w:val="22"/>
        </w:rPr>
      </w:pPr>
    </w:p>
    <w:p w14:paraId="2D09E8C6" w14:textId="77777777" w:rsidR="0052399B" w:rsidRPr="00AE4A98" w:rsidRDefault="0052399B"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Dear </w:t>
      </w:r>
    </w:p>
    <w:p w14:paraId="7033BA6F" w14:textId="77777777" w:rsidR="009A3A3E" w:rsidRPr="00AE4A98" w:rsidRDefault="0052399B"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 </w:t>
      </w:r>
    </w:p>
    <w:p w14:paraId="0B84319C"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According to our records, &lt;name of pupil&gt; has recently been absent from school. </w:t>
      </w:r>
      <w:r w:rsidR="000E0C73" w:rsidRPr="00AE4A98">
        <w:rPr>
          <w:rFonts w:ascii="Calibri" w:eastAsia="Calibri" w:hAnsi="Calibri" w:cs="Calibri"/>
          <w:color w:val="000000"/>
          <w:sz w:val="22"/>
          <w:szCs w:val="22"/>
        </w:rPr>
        <w:t xml:space="preserve"> </w:t>
      </w:r>
      <w:r w:rsidRPr="00AE4A98">
        <w:rPr>
          <w:rFonts w:ascii="Calibri" w:eastAsia="Calibri" w:hAnsi="Calibri" w:cs="Calibri"/>
          <w:color w:val="000000"/>
          <w:sz w:val="22"/>
          <w:szCs w:val="22"/>
        </w:rPr>
        <w:t>You will be aware that it is the parent’s responsibility to notify the school on the first day of a pupil’s absence to explain the reasons why the &lt;s/he&gt; is unable to attend school and an expected date when &lt;s/he&gt; should return. Unfortunately we have not received any contact from you.</w:t>
      </w:r>
    </w:p>
    <w:p w14:paraId="696FD5C2"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02685423"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I am therefore writing to you to give you an opportunity to explain the recent absences. Please complete the tear off slip below and return it to the school as soon as possible. Any absence that hasn’t been explained within two weeks will be categorised as “Unauthorised” Absence – an explanation of this term and the possible consequences are attached.</w:t>
      </w:r>
    </w:p>
    <w:p w14:paraId="77708253"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3244B286"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If you wish to discuss this letter further, please contact me on &lt;school telephone number&gt;.</w:t>
      </w:r>
    </w:p>
    <w:p w14:paraId="10819FB7"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57D8EB92"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Yours sincerely</w:t>
      </w:r>
    </w:p>
    <w:p w14:paraId="37D233CE"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161A31AB"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05F019B5"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6716EB26"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75480C0F"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680393EF"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&lt;School Contact&gt;</w:t>
      </w:r>
    </w:p>
    <w:p w14:paraId="6C4F14A8"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Designation</w:t>
      </w:r>
    </w:p>
    <w:p w14:paraId="30D87342"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School</w:t>
      </w:r>
    </w:p>
    <w:p w14:paraId="7ACA7920"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4495ABC6"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3CEB9B2E"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35ACFBCB"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Please complete this slip and return to &lt;school&gt; as soon as possible.</w:t>
      </w:r>
    </w:p>
    <w:p w14:paraId="48446A8B"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03B8417F"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w:t>
      </w:r>
      <w:r w:rsidR="000E0C73" w:rsidRPr="00AE4A98">
        <w:rPr>
          <w:rFonts w:ascii="Calibri" w:eastAsia="Calibri" w:hAnsi="Calibri" w:cs="Calibri"/>
          <w:color w:val="000000"/>
          <w:sz w:val="22"/>
          <w:szCs w:val="22"/>
        </w:rPr>
        <w:t>-----------------------------</w:t>
      </w:r>
      <w:r w:rsidRPr="00AE4A98">
        <w:rPr>
          <w:rFonts w:ascii="Calibri" w:eastAsia="Calibri" w:hAnsi="Calibri" w:cs="Calibri"/>
          <w:color w:val="000000"/>
          <w:sz w:val="22"/>
          <w:szCs w:val="22"/>
        </w:rPr>
        <w:t>---------------------------------------------------------------------------------------</w:t>
      </w:r>
    </w:p>
    <w:p w14:paraId="4EB5674C"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2048B75D"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Dates of unexplained absence:</w:t>
      </w:r>
    </w:p>
    <w:p w14:paraId="20AF1BB7"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78C70668"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064DB633"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Explanation for the above dates of unexplained absence:</w:t>
      </w:r>
    </w:p>
    <w:p w14:paraId="6E538416"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14FF3DBA"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1EEFB441"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6CE2F77B" w14:textId="77777777" w:rsidR="001E31E7"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p>
    <w:p w14:paraId="5A3D09AA"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Failure to return this will result in absences coded as unauthorised</w:t>
      </w:r>
    </w:p>
    <w:p w14:paraId="72A8B2D2"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4CE109FD"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704917BB"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3F20658F"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Parent/Carer Signature…………</w:t>
      </w:r>
      <w:r w:rsidR="000E0C73" w:rsidRPr="00AE4A98">
        <w:rPr>
          <w:rFonts w:ascii="Calibri" w:eastAsia="Calibri" w:hAnsi="Calibri" w:cs="Calibri"/>
          <w:color w:val="000000"/>
          <w:sz w:val="22"/>
          <w:szCs w:val="22"/>
        </w:rPr>
        <w:t>…………………………………</w:t>
      </w:r>
      <w:r w:rsidRPr="00AE4A98">
        <w:rPr>
          <w:rFonts w:ascii="Calibri" w:eastAsia="Calibri" w:hAnsi="Calibri" w:cs="Calibri"/>
          <w:color w:val="000000"/>
          <w:sz w:val="22"/>
          <w:szCs w:val="22"/>
        </w:rPr>
        <w:t xml:space="preserve">……………… </w:t>
      </w:r>
      <w:r w:rsidR="000E0C73" w:rsidRPr="00AE4A98">
        <w:rPr>
          <w:rFonts w:ascii="Calibri" w:eastAsia="Calibri" w:hAnsi="Calibri" w:cs="Calibri"/>
          <w:color w:val="000000"/>
          <w:sz w:val="22"/>
          <w:szCs w:val="22"/>
        </w:rPr>
        <w:tab/>
      </w:r>
      <w:r w:rsidR="000E0C73" w:rsidRPr="00AE4A98">
        <w:rPr>
          <w:rFonts w:ascii="Calibri" w:eastAsia="Calibri" w:hAnsi="Calibri" w:cs="Calibri"/>
          <w:color w:val="000000"/>
          <w:sz w:val="22"/>
          <w:szCs w:val="22"/>
        </w:rPr>
        <w:tab/>
      </w:r>
      <w:r w:rsidRPr="00AE4A98">
        <w:rPr>
          <w:rFonts w:ascii="Calibri" w:eastAsia="Calibri" w:hAnsi="Calibri" w:cs="Calibri"/>
          <w:color w:val="000000"/>
          <w:sz w:val="22"/>
          <w:szCs w:val="22"/>
        </w:rPr>
        <w:t>Date……………………….</w:t>
      </w:r>
    </w:p>
    <w:p w14:paraId="58E4E5E8"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6054CFA5" w14:textId="77777777" w:rsidR="009A3A3E" w:rsidRPr="00AE4A98" w:rsidRDefault="001E31E7" w:rsidP="004F592F">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br w:type="page"/>
      </w:r>
    </w:p>
    <w:p w14:paraId="30AEC908" w14:textId="77777777" w:rsidR="009A3A3E" w:rsidRPr="00AE4A98" w:rsidRDefault="00182ED4" w:rsidP="004F592F">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FIRST CONCERN UNDER 95% ATTENDANCE</w:t>
      </w:r>
    </w:p>
    <w:p w14:paraId="3C62F473"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3B48B0A0" w14:textId="77777777" w:rsidR="00A2777F" w:rsidRPr="00AE4A98" w:rsidRDefault="00A2777F" w:rsidP="004F592F">
      <w:pPr>
        <w:tabs>
          <w:tab w:val="left" w:pos="0"/>
        </w:tabs>
        <w:autoSpaceDE w:val="0"/>
        <w:autoSpaceDN w:val="0"/>
        <w:adjustRightInd w:val="0"/>
        <w:jc w:val="both"/>
        <w:rPr>
          <w:rFonts w:ascii="Calibri" w:eastAsia="Calibri" w:hAnsi="Calibri" w:cs="Calibri"/>
          <w:color w:val="000000"/>
          <w:sz w:val="22"/>
          <w:szCs w:val="22"/>
        </w:rPr>
      </w:pPr>
    </w:p>
    <w:p w14:paraId="6EACC396" w14:textId="77777777" w:rsidR="00A2777F" w:rsidRPr="00AE4A98" w:rsidRDefault="00A2777F" w:rsidP="004F592F">
      <w:pPr>
        <w:tabs>
          <w:tab w:val="left" w:pos="0"/>
        </w:tabs>
        <w:autoSpaceDE w:val="0"/>
        <w:autoSpaceDN w:val="0"/>
        <w:adjustRightInd w:val="0"/>
        <w:jc w:val="both"/>
        <w:rPr>
          <w:rFonts w:ascii="Calibri" w:eastAsia="Calibri" w:hAnsi="Calibri" w:cs="Calibri"/>
          <w:color w:val="000000"/>
          <w:sz w:val="22"/>
          <w:szCs w:val="22"/>
        </w:rPr>
      </w:pPr>
    </w:p>
    <w:p w14:paraId="74D84D0C"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Dear </w:t>
      </w:r>
    </w:p>
    <w:p w14:paraId="2910B36E"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00C0565C"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As part of our commitment to improving the attainment of our pupils we monitor pupil attendance on a regular basis. During our regular monitoring of pupil attendance we identify any pupil whose attendance causes concern. We then issue a first letter to register our concern with parents. </w:t>
      </w:r>
    </w:p>
    <w:p w14:paraId="6DBDC144"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23AC303D"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 xml:space="preserve">We are therefore writing to you due to </w:t>
      </w:r>
      <w:r w:rsidRPr="00AE4A98">
        <w:rPr>
          <w:rFonts w:ascii="Calibri" w:eastAsia="Calibri" w:hAnsi="Calibri" w:cs="Calibri"/>
          <w:b/>
          <w:color w:val="000000"/>
          <w:sz w:val="22"/>
          <w:szCs w:val="22"/>
        </w:rPr>
        <w:t>NAME</w:t>
      </w:r>
      <w:r w:rsidRPr="00AE4A98">
        <w:rPr>
          <w:rFonts w:ascii="Calibri" w:eastAsia="Calibri" w:hAnsi="Calibri" w:cs="Calibri"/>
          <w:color w:val="000000"/>
          <w:sz w:val="22"/>
          <w:szCs w:val="22"/>
        </w:rPr>
        <w:t xml:space="preserve"> current level of attendance:</w:t>
      </w:r>
    </w:p>
    <w:p w14:paraId="1FC34DC8" w14:textId="77777777" w:rsidR="00795C37" w:rsidRPr="00AE4A98" w:rsidRDefault="00795C37" w:rsidP="00795C37">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Attendance     %</w:t>
      </w:r>
    </w:p>
    <w:p w14:paraId="228BBF49" w14:textId="77777777" w:rsidR="00795C37" w:rsidRPr="00AE4A98" w:rsidRDefault="00795C37" w:rsidP="00795C37">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 xml:space="preserve">Authorised Absences </w:t>
      </w:r>
    </w:p>
    <w:p w14:paraId="66360DE3" w14:textId="77777777" w:rsidR="00795C37" w:rsidRPr="00AE4A98" w:rsidRDefault="00795C37" w:rsidP="00795C37">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 xml:space="preserve">Unauthorised Absences </w:t>
      </w:r>
    </w:p>
    <w:p w14:paraId="42BFAA69"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4DF95C07"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The information below shows how attendance can affect your child’s future progression.</w:t>
      </w:r>
    </w:p>
    <w:p w14:paraId="724C693B"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786E03D3" w14:textId="77777777" w:rsidR="00795C37" w:rsidRPr="00AE4A98" w:rsidRDefault="00795C37" w:rsidP="00795C37">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Above 97%: Less than 6 days absence a year</w:t>
      </w:r>
    </w:p>
    <w:p w14:paraId="2F95BE8C"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Excellent attendance! These young people will almost certainly get the best grades they can, leading to better prospects for the future. Pupils will also get into a habit of attending school which will help in the future.</w:t>
      </w:r>
    </w:p>
    <w:p w14:paraId="1EBBD54E"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26F2E003" w14:textId="77777777" w:rsidR="00795C37" w:rsidRPr="00AE4A98" w:rsidRDefault="00795C37" w:rsidP="00795C37">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95%: 10 days absence a year</w:t>
      </w:r>
    </w:p>
    <w:p w14:paraId="4E88A24A"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These pupils are likely to achieve good grades and form a habit of attending school regularly. Pupils who take a 2 week holiday every year can only achieve 95% attendance.</w:t>
      </w:r>
    </w:p>
    <w:p w14:paraId="6AC6CA7F"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67534D44" w14:textId="77777777" w:rsidR="00795C37" w:rsidRPr="00AE4A98" w:rsidRDefault="00795C37" w:rsidP="00795C37">
      <w:pPr>
        <w:tabs>
          <w:tab w:val="left" w:pos="0"/>
        </w:tabs>
        <w:autoSpaceDE w:val="0"/>
        <w:autoSpaceDN w:val="0"/>
        <w:adjustRightInd w:val="0"/>
        <w:jc w:val="both"/>
        <w:rPr>
          <w:rFonts w:ascii="Calibri" w:eastAsia="Calibri" w:hAnsi="Calibri" w:cs="Calibri"/>
          <w:b/>
          <w:color w:val="000000"/>
          <w:sz w:val="22"/>
          <w:szCs w:val="22"/>
        </w:rPr>
      </w:pPr>
      <w:r w:rsidRPr="00AE4A98">
        <w:rPr>
          <w:rFonts w:ascii="Calibri" w:eastAsia="Calibri" w:hAnsi="Calibri" w:cs="Calibri"/>
          <w:b/>
          <w:color w:val="000000"/>
          <w:sz w:val="22"/>
          <w:szCs w:val="22"/>
        </w:rPr>
        <w:t>90%: 19 days absence a year</w:t>
      </w:r>
    </w:p>
    <w:p w14:paraId="01C80F89"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Young people in this group are missing a month of school per year; it will be difficult for them to achieve their best. The Government classes Young People in this group as “Persistent Absentees”, and it will be almost impossible to keep up with work. Parents of young people in this group could also face the possibility of legal action being taken by the Local Authority.</w:t>
      </w:r>
    </w:p>
    <w:p w14:paraId="7308A879"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2E342285"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If you have any queries or would like to talk to anyone about attendance please do not</w:t>
      </w:r>
      <w:r w:rsidR="00014940">
        <w:rPr>
          <w:rFonts w:ascii="Calibri" w:eastAsia="Calibri" w:hAnsi="Calibri" w:cs="Calibri"/>
          <w:color w:val="000000"/>
          <w:sz w:val="22"/>
          <w:szCs w:val="22"/>
        </w:rPr>
        <w:t xml:space="preserve"> hesitate to contact Miss Dabell on 01342 321572</w:t>
      </w:r>
    </w:p>
    <w:p w14:paraId="211D1CC3"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74E53383"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Yours sincerely</w:t>
      </w:r>
    </w:p>
    <w:p w14:paraId="17F61E28"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57EF97DB"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p>
    <w:p w14:paraId="1DA196A9" w14:textId="77777777" w:rsidR="00795C37" w:rsidRPr="00AE4A98" w:rsidRDefault="00795C37" w:rsidP="00795C37">
      <w:pPr>
        <w:tabs>
          <w:tab w:val="left" w:pos="0"/>
        </w:tabs>
        <w:autoSpaceDE w:val="0"/>
        <w:autoSpaceDN w:val="0"/>
        <w:adjustRightInd w:val="0"/>
        <w:jc w:val="both"/>
        <w:rPr>
          <w:rFonts w:ascii="Calibri" w:eastAsia="Calibri" w:hAnsi="Calibri" w:cs="Calibri"/>
          <w:color w:val="000000"/>
          <w:sz w:val="22"/>
          <w:szCs w:val="22"/>
        </w:rPr>
      </w:pPr>
      <w:r w:rsidRPr="00AE4A98">
        <w:rPr>
          <w:rFonts w:ascii="Calibri" w:eastAsia="Calibri" w:hAnsi="Calibri" w:cs="Calibri"/>
          <w:color w:val="000000"/>
          <w:sz w:val="22"/>
          <w:szCs w:val="22"/>
        </w:rPr>
        <w:t>Headteacher name</w:t>
      </w:r>
    </w:p>
    <w:p w14:paraId="5B1D8CA9" w14:textId="77777777" w:rsidR="009A3A3E" w:rsidRPr="00AE4A98" w:rsidRDefault="009A3A3E" w:rsidP="004F592F">
      <w:pPr>
        <w:tabs>
          <w:tab w:val="left" w:pos="0"/>
        </w:tabs>
        <w:autoSpaceDE w:val="0"/>
        <w:autoSpaceDN w:val="0"/>
        <w:adjustRightInd w:val="0"/>
        <w:jc w:val="both"/>
        <w:rPr>
          <w:rFonts w:ascii="Calibri" w:eastAsia="Calibri" w:hAnsi="Calibri" w:cs="Calibri"/>
          <w:color w:val="000000"/>
          <w:sz w:val="22"/>
          <w:szCs w:val="22"/>
        </w:rPr>
      </w:pPr>
    </w:p>
    <w:p w14:paraId="17AA233D" w14:textId="77777777" w:rsidR="009A3A3E" w:rsidRPr="00AE4A98" w:rsidRDefault="009A3A3E" w:rsidP="004F592F">
      <w:pPr>
        <w:tabs>
          <w:tab w:val="left" w:pos="0"/>
        </w:tabs>
        <w:jc w:val="both"/>
        <w:rPr>
          <w:rFonts w:ascii="Calibri" w:hAnsi="Calibri" w:cs="Calibri"/>
          <w:sz w:val="22"/>
          <w:szCs w:val="22"/>
        </w:rPr>
      </w:pPr>
    </w:p>
    <w:p w14:paraId="75168797" w14:textId="77777777" w:rsidR="009A3A3E" w:rsidRPr="00AE4A98" w:rsidRDefault="001E31E7" w:rsidP="004F592F">
      <w:pPr>
        <w:tabs>
          <w:tab w:val="left" w:pos="0"/>
        </w:tabs>
        <w:jc w:val="both"/>
        <w:rPr>
          <w:rFonts w:ascii="Calibri" w:hAnsi="Calibri" w:cs="Calibri"/>
          <w:sz w:val="22"/>
          <w:szCs w:val="22"/>
        </w:rPr>
      </w:pPr>
      <w:r w:rsidRPr="00AE4A98">
        <w:rPr>
          <w:rFonts w:ascii="Calibri" w:hAnsi="Calibri" w:cs="Calibri"/>
          <w:sz w:val="22"/>
          <w:szCs w:val="22"/>
        </w:rPr>
        <w:br w:type="page"/>
      </w:r>
    </w:p>
    <w:p w14:paraId="7C5CA10A" w14:textId="77777777" w:rsidR="009A3A3E" w:rsidRPr="00AE4A98" w:rsidRDefault="00182ED4" w:rsidP="004F592F">
      <w:pPr>
        <w:tabs>
          <w:tab w:val="left" w:pos="0"/>
        </w:tabs>
        <w:jc w:val="both"/>
        <w:rPr>
          <w:rFonts w:ascii="Calibri" w:hAnsi="Calibri" w:cs="Calibri"/>
          <w:sz w:val="22"/>
          <w:szCs w:val="22"/>
        </w:rPr>
      </w:pPr>
      <w:r w:rsidRPr="00AE4A98">
        <w:rPr>
          <w:rFonts w:ascii="Calibri" w:hAnsi="Calibri" w:cs="Calibri"/>
          <w:b/>
          <w:sz w:val="22"/>
          <w:szCs w:val="22"/>
        </w:rPr>
        <w:t>MEDICAL EVIDENCE LETTER</w:t>
      </w:r>
    </w:p>
    <w:p w14:paraId="089B0023" w14:textId="77777777" w:rsidR="00A2777F" w:rsidRPr="00AE4A98" w:rsidRDefault="00A2777F" w:rsidP="004F592F">
      <w:pPr>
        <w:tabs>
          <w:tab w:val="left" w:pos="0"/>
        </w:tabs>
        <w:jc w:val="both"/>
        <w:rPr>
          <w:rFonts w:ascii="Calibri" w:hAnsi="Calibri" w:cs="Calibri"/>
          <w:sz w:val="22"/>
          <w:szCs w:val="22"/>
        </w:rPr>
      </w:pPr>
    </w:p>
    <w:p w14:paraId="3D60E9CD" w14:textId="77777777" w:rsidR="00A2777F" w:rsidRPr="00AE4A98" w:rsidRDefault="00A2777F" w:rsidP="004F592F">
      <w:pPr>
        <w:tabs>
          <w:tab w:val="left" w:pos="0"/>
        </w:tabs>
        <w:jc w:val="both"/>
        <w:rPr>
          <w:rFonts w:ascii="Calibri" w:hAnsi="Calibri" w:cs="Calibri"/>
          <w:sz w:val="22"/>
          <w:szCs w:val="22"/>
        </w:rPr>
      </w:pPr>
    </w:p>
    <w:p w14:paraId="49F621F5"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 xml:space="preserve">Dear </w:t>
      </w:r>
    </w:p>
    <w:p w14:paraId="02818E99" w14:textId="77777777" w:rsidR="00182ED4" w:rsidRPr="00AE4A98" w:rsidRDefault="00182ED4" w:rsidP="00182ED4">
      <w:pPr>
        <w:tabs>
          <w:tab w:val="left" w:pos="0"/>
        </w:tabs>
        <w:jc w:val="both"/>
        <w:rPr>
          <w:rFonts w:ascii="Calibri" w:hAnsi="Calibri" w:cs="Calibri"/>
          <w:sz w:val="22"/>
          <w:szCs w:val="22"/>
        </w:rPr>
      </w:pPr>
    </w:p>
    <w:p w14:paraId="3F4827D9"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 xml:space="preserve">As part of our commitment to improving the attainment of our pupils we monitor pupil attendance on a regular basis. During our regular monitoring of pupil attendance we identify any pupil whose attendance causes concern. We then issue a first letter to register our concern with parents. </w:t>
      </w:r>
    </w:p>
    <w:p w14:paraId="4E2D8660" w14:textId="77777777" w:rsidR="00182ED4" w:rsidRPr="00AE4A98" w:rsidRDefault="00182ED4" w:rsidP="00182ED4">
      <w:pPr>
        <w:tabs>
          <w:tab w:val="left" w:pos="0"/>
        </w:tabs>
        <w:jc w:val="both"/>
        <w:rPr>
          <w:rFonts w:ascii="Calibri" w:hAnsi="Calibri" w:cs="Calibri"/>
          <w:sz w:val="22"/>
          <w:szCs w:val="22"/>
        </w:rPr>
      </w:pPr>
    </w:p>
    <w:p w14:paraId="4388F9DA"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 xml:space="preserve">We are therefore writing to you due to </w:t>
      </w:r>
      <w:r w:rsidRPr="00AE4A98">
        <w:rPr>
          <w:rFonts w:ascii="Calibri" w:hAnsi="Calibri" w:cs="Calibri"/>
          <w:b/>
          <w:sz w:val="22"/>
          <w:szCs w:val="22"/>
        </w:rPr>
        <w:t>NAME</w:t>
      </w:r>
      <w:r w:rsidRPr="00AE4A98">
        <w:rPr>
          <w:rFonts w:ascii="Calibri" w:hAnsi="Calibri" w:cs="Calibri"/>
          <w:sz w:val="22"/>
          <w:szCs w:val="22"/>
        </w:rPr>
        <w:t xml:space="preserve"> current level of attendance:</w:t>
      </w:r>
    </w:p>
    <w:p w14:paraId="78E5E606" w14:textId="77777777" w:rsidR="00182ED4" w:rsidRPr="00AE4A98" w:rsidRDefault="00182ED4" w:rsidP="00182ED4">
      <w:pPr>
        <w:tabs>
          <w:tab w:val="left" w:pos="0"/>
        </w:tabs>
        <w:jc w:val="both"/>
        <w:rPr>
          <w:rFonts w:ascii="Calibri" w:hAnsi="Calibri" w:cs="Calibri"/>
          <w:b/>
          <w:sz w:val="22"/>
          <w:szCs w:val="22"/>
        </w:rPr>
      </w:pPr>
      <w:r w:rsidRPr="00AE4A98">
        <w:rPr>
          <w:rFonts w:ascii="Calibri" w:hAnsi="Calibri" w:cs="Calibri"/>
          <w:b/>
          <w:sz w:val="22"/>
          <w:szCs w:val="22"/>
        </w:rPr>
        <w:t>Attendance     %</w:t>
      </w:r>
    </w:p>
    <w:p w14:paraId="26B67F79" w14:textId="77777777" w:rsidR="00182ED4" w:rsidRPr="00AE4A98" w:rsidRDefault="00182ED4" w:rsidP="00182ED4">
      <w:pPr>
        <w:tabs>
          <w:tab w:val="left" w:pos="0"/>
        </w:tabs>
        <w:jc w:val="both"/>
        <w:rPr>
          <w:rFonts w:ascii="Calibri" w:hAnsi="Calibri" w:cs="Calibri"/>
          <w:b/>
          <w:sz w:val="22"/>
          <w:szCs w:val="22"/>
        </w:rPr>
      </w:pPr>
      <w:r w:rsidRPr="00AE4A98">
        <w:rPr>
          <w:rFonts w:ascii="Calibri" w:hAnsi="Calibri" w:cs="Calibri"/>
          <w:b/>
          <w:sz w:val="22"/>
          <w:szCs w:val="22"/>
        </w:rPr>
        <w:t xml:space="preserve">Authorised Absences </w:t>
      </w:r>
    </w:p>
    <w:p w14:paraId="42451235" w14:textId="77777777" w:rsidR="00182ED4" w:rsidRPr="00AE4A98" w:rsidRDefault="00182ED4" w:rsidP="00182ED4">
      <w:pPr>
        <w:tabs>
          <w:tab w:val="left" w:pos="0"/>
        </w:tabs>
        <w:jc w:val="both"/>
        <w:rPr>
          <w:rFonts w:ascii="Calibri" w:hAnsi="Calibri" w:cs="Calibri"/>
          <w:b/>
          <w:sz w:val="22"/>
          <w:szCs w:val="22"/>
        </w:rPr>
      </w:pPr>
      <w:r w:rsidRPr="00AE4A98">
        <w:rPr>
          <w:rFonts w:ascii="Calibri" w:hAnsi="Calibri" w:cs="Calibri"/>
          <w:b/>
          <w:sz w:val="22"/>
          <w:szCs w:val="22"/>
        </w:rPr>
        <w:t xml:space="preserve">Unauthorised Absences </w:t>
      </w:r>
    </w:p>
    <w:p w14:paraId="6ED85F81" w14:textId="77777777" w:rsidR="00182ED4" w:rsidRPr="00AE4A98" w:rsidRDefault="00182ED4" w:rsidP="00182ED4">
      <w:pPr>
        <w:tabs>
          <w:tab w:val="left" w:pos="0"/>
        </w:tabs>
        <w:jc w:val="both"/>
        <w:rPr>
          <w:rFonts w:ascii="Calibri" w:hAnsi="Calibri" w:cs="Calibri"/>
          <w:sz w:val="22"/>
          <w:szCs w:val="22"/>
        </w:rPr>
      </w:pPr>
    </w:p>
    <w:p w14:paraId="7DD4D969"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The information below shows how attendance can affect your child’s future progression.</w:t>
      </w:r>
    </w:p>
    <w:p w14:paraId="69A59398" w14:textId="77777777" w:rsidR="00182ED4" w:rsidRPr="00AE4A98" w:rsidRDefault="00182ED4" w:rsidP="00182ED4">
      <w:pPr>
        <w:tabs>
          <w:tab w:val="left" w:pos="0"/>
        </w:tabs>
        <w:jc w:val="both"/>
        <w:rPr>
          <w:rFonts w:ascii="Calibri" w:hAnsi="Calibri" w:cs="Calibri"/>
          <w:sz w:val="22"/>
          <w:szCs w:val="22"/>
        </w:rPr>
      </w:pPr>
    </w:p>
    <w:p w14:paraId="101C1134" w14:textId="77777777" w:rsidR="00182ED4" w:rsidRPr="00AE4A98" w:rsidRDefault="00182ED4" w:rsidP="00182ED4">
      <w:pPr>
        <w:tabs>
          <w:tab w:val="left" w:pos="0"/>
        </w:tabs>
        <w:jc w:val="both"/>
        <w:rPr>
          <w:rFonts w:ascii="Calibri" w:hAnsi="Calibri" w:cs="Calibri"/>
          <w:b/>
          <w:sz w:val="22"/>
          <w:szCs w:val="22"/>
        </w:rPr>
      </w:pPr>
      <w:r w:rsidRPr="00AE4A98">
        <w:rPr>
          <w:rFonts w:ascii="Calibri" w:hAnsi="Calibri" w:cs="Calibri"/>
          <w:b/>
          <w:sz w:val="22"/>
          <w:szCs w:val="22"/>
        </w:rPr>
        <w:t>Above 97%: Less than 6 days absence a year</w:t>
      </w:r>
    </w:p>
    <w:p w14:paraId="1FCCA958"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Excellent attendance! These young people will almost certainly get the best grades they can, leading to better prospects for the future. Pupils will also get into a habit of attending school which will help in the future.</w:t>
      </w:r>
    </w:p>
    <w:p w14:paraId="09896A51" w14:textId="77777777" w:rsidR="00182ED4" w:rsidRPr="00AE4A98" w:rsidRDefault="00182ED4" w:rsidP="00182ED4">
      <w:pPr>
        <w:tabs>
          <w:tab w:val="left" w:pos="0"/>
        </w:tabs>
        <w:jc w:val="both"/>
        <w:rPr>
          <w:rFonts w:ascii="Calibri" w:hAnsi="Calibri" w:cs="Calibri"/>
          <w:sz w:val="22"/>
          <w:szCs w:val="22"/>
        </w:rPr>
      </w:pPr>
    </w:p>
    <w:p w14:paraId="77C054A1" w14:textId="77777777" w:rsidR="00182ED4" w:rsidRPr="00AE4A98" w:rsidRDefault="00182ED4" w:rsidP="00182ED4">
      <w:pPr>
        <w:tabs>
          <w:tab w:val="left" w:pos="0"/>
        </w:tabs>
        <w:jc w:val="both"/>
        <w:rPr>
          <w:rFonts w:ascii="Calibri" w:hAnsi="Calibri" w:cs="Calibri"/>
          <w:b/>
          <w:sz w:val="22"/>
          <w:szCs w:val="22"/>
        </w:rPr>
      </w:pPr>
      <w:r w:rsidRPr="00AE4A98">
        <w:rPr>
          <w:rFonts w:ascii="Calibri" w:hAnsi="Calibri" w:cs="Calibri"/>
          <w:b/>
          <w:sz w:val="22"/>
          <w:szCs w:val="22"/>
        </w:rPr>
        <w:t>95%: 10 days absence a year</w:t>
      </w:r>
    </w:p>
    <w:p w14:paraId="287B8EF7"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These pupils are likely to achieve good grades and form a habit of attending school regularly. Pupils who take a 2 week holiday every year can only achieve 95% attendance.</w:t>
      </w:r>
    </w:p>
    <w:p w14:paraId="2728518E" w14:textId="77777777" w:rsidR="00182ED4" w:rsidRPr="00AE4A98" w:rsidRDefault="00182ED4" w:rsidP="00182ED4">
      <w:pPr>
        <w:tabs>
          <w:tab w:val="left" w:pos="0"/>
        </w:tabs>
        <w:jc w:val="both"/>
        <w:rPr>
          <w:rFonts w:ascii="Calibri" w:hAnsi="Calibri" w:cs="Calibri"/>
          <w:sz w:val="22"/>
          <w:szCs w:val="22"/>
        </w:rPr>
      </w:pPr>
    </w:p>
    <w:p w14:paraId="50CD746D" w14:textId="77777777" w:rsidR="00182ED4" w:rsidRPr="00AE4A98" w:rsidRDefault="00182ED4" w:rsidP="00182ED4">
      <w:pPr>
        <w:tabs>
          <w:tab w:val="left" w:pos="0"/>
        </w:tabs>
        <w:jc w:val="both"/>
        <w:rPr>
          <w:rFonts w:ascii="Calibri" w:hAnsi="Calibri" w:cs="Calibri"/>
          <w:b/>
          <w:sz w:val="22"/>
          <w:szCs w:val="22"/>
        </w:rPr>
      </w:pPr>
      <w:r w:rsidRPr="00AE4A98">
        <w:rPr>
          <w:rFonts w:ascii="Calibri" w:hAnsi="Calibri" w:cs="Calibri"/>
          <w:b/>
          <w:sz w:val="22"/>
          <w:szCs w:val="22"/>
        </w:rPr>
        <w:t>90%: 19 days absence a year</w:t>
      </w:r>
    </w:p>
    <w:p w14:paraId="74F84A25"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Young people in this group are missing a month of school per year; it will be difficult for them to achieve their best. The Government classes Young People in this group as “Persistent Absentees”, and it will be almost impossible to keep up with work. Parents of young people in this group could also face the possibility of legal action being taken by the Local Authority.</w:t>
      </w:r>
    </w:p>
    <w:p w14:paraId="74415165" w14:textId="77777777" w:rsidR="00182ED4" w:rsidRPr="00AE4A98" w:rsidRDefault="00182ED4" w:rsidP="00182ED4">
      <w:pPr>
        <w:tabs>
          <w:tab w:val="left" w:pos="0"/>
        </w:tabs>
        <w:jc w:val="both"/>
        <w:rPr>
          <w:rFonts w:ascii="Calibri" w:hAnsi="Calibri" w:cs="Calibri"/>
          <w:sz w:val="22"/>
          <w:szCs w:val="22"/>
        </w:rPr>
      </w:pPr>
    </w:p>
    <w:p w14:paraId="08DC7586" w14:textId="77777777" w:rsidR="00182ED4" w:rsidRPr="00AE4A98" w:rsidRDefault="00182ED4" w:rsidP="00182ED4">
      <w:pPr>
        <w:tabs>
          <w:tab w:val="left" w:pos="0"/>
        </w:tabs>
        <w:jc w:val="both"/>
        <w:rPr>
          <w:rFonts w:ascii="Calibri" w:hAnsi="Calibri" w:cs="Calibri"/>
          <w:bCs/>
          <w:sz w:val="22"/>
          <w:szCs w:val="22"/>
        </w:rPr>
      </w:pPr>
      <w:r w:rsidRPr="00AE4A98">
        <w:rPr>
          <w:rFonts w:ascii="Calibri" w:hAnsi="Calibri" w:cs="Calibri"/>
          <w:bCs/>
          <w:sz w:val="22"/>
          <w:szCs w:val="22"/>
        </w:rPr>
        <w:t xml:space="preserve">It is the Headteacher’s decision as to whether to accept any parental explanation for absence, and that I need to make you aware that absences due to illness </w:t>
      </w:r>
      <w:r w:rsidRPr="00AE4A98">
        <w:rPr>
          <w:rFonts w:ascii="Calibri" w:hAnsi="Calibri" w:cs="Calibri"/>
          <w:b/>
          <w:bCs/>
          <w:sz w:val="22"/>
          <w:szCs w:val="22"/>
        </w:rPr>
        <w:t>will no longer be authorised without medical evidence.</w:t>
      </w:r>
      <w:r w:rsidRPr="00AE4A98">
        <w:rPr>
          <w:rFonts w:ascii="Calibri" w:hAnsi="Calibri" w:cs="Calibri"/>
          <w:bCs/>
          <w:sz w:val="22"/>
          <w:szCs w:val="22"/>
        </w:rPr>
        <w:t xml:space="preserve">  Some examples of medical evidence include: a letter from your doctor, a copy of your child’s prescription or a medical appointment card. </w:t>
      </w:r>
    </w:p>
    <w:p w14:paraId="0C954377" w14:textId="77777777" w:rsidR="00182ED4" w:rsidRPr="00AE4A98" w:rsidRDefault="00182ED4" w:rsidP="00182ED4">
      <w:pPr>
        <w:tabs>
          <w:tab w:val="left" w:pos="0"/>
        </w:tabs>
        <w:jc w:val="both"/>
        <w:rPr>
          <w:rFonts w:ascii="Calibri" w:hAnsi="Calibri" w:cs="Calibri"/>
          <w:bCs/>
          <w:sz w:val="22"/>
          <w:szCs w:val="22"/>
        </w:rPr>
      </w:pPr>
    </w:p>
    <w:p w14:paraId="5549DF08" w14:textId="77777777" w:rsidR="00182ED4" w:rsidRPr="00AE4A98" w:rsidRDefault="00182ED4" w:rsidP="00182ED4">
      <w:pPr>
        <w:tabs>
          <w:tab w:val="left" w:pos="0"/>
        </w:tabs>
        <w:jc w:val="both"/>
        <w:rPr>
          <w:rFonts w:ascii="Calibri" w:hAnsi="Calibri" w:cs="Calibri"/>
          <w:bCs/>
          <w:sz w:val="22"/>
          <w:szCs w:val="22"/>
        </w:rPr>
      </w:pPr>
      <w:r w:rsidRPr="00AE4A98">
        <w:rPr>
          <w:rFonts w:ascii="Calibri" w:hAnsi="Calibri" w:cs="Calibri"/>
          <w:bCs/>
          <w:sz w:val="22"/>
          <w:szCs w:val="22"/>
        </w:rPr>
        <w:t xml:space="preserve">I will be monitoring your child’s attendance and should there be any </w:t>
      </w:r>
      <w:r w:rsidRPr="00AE4A98">
        <w:rPr>
          <w:rFonts w:ascii="Calibri" w:hAnsi="Calibri" w:cs="Calibri"/>
          <w:b/>
          <w:bCs/>
          <w:sz w:val="22"/>
          <w:szCs w:val="22"/>
        </w:rPr>
        <w:t>further</w:t>
      </w:r>
      <w:r w:rsidRPr="00AE4A98">
        <w:rPr>
          <w:rFonts w:ascii="Calibri" w:hAnsi="Calibri" w:cs="Calibri"/>
          <w:bCs/>
          <w:sz w:val="22"/>
          <w:szCs w:val="22"/>
        </w:rPr>
        <w:t xml:space="preserve"> unauthorised absences I will refer you to </w:t>
      </w:r>
      <w:r w:rsidRPr="00FC059F">
        <w:rPr>
          <w:rFonts w:ascii="Calibri" w:hAnsi="Calibri" w:cs="Calibri"/>
          <w:bCs/>
          <w:sz w:val="22"/>
          <w:szCs w:val="22"/>
        </w:rPr>
        <w:t>our Education Welfare Officer, who will invite you to attend a meeting in school to discuss your child’s attendance.</w:t>
      </w:r>
      <w:r w:rsidR="00EF4A64" w:rsidRPr="00FC059F">
        <w:rPr>
          <w:rFonts w:ascii="Calibri" w:hAnsi="Calibri" w:cs="Calibri"/>
          <w:bCs/>
          <w:sz w:val="22"/>
          <w:szCs w:val="22"/>
        </w:rPr>
        <w:t xml:space="preserve"> If appropriate, I will also issue you a notice to improve.</w:t>
      </w:r>
    </w:p>
    <w:p w14:paraId="0DFE1598" w14:textId="77777777" w:rsidR="00182ED4" w:rsidRPr="00AE4A98" w:rsidRDefault="00182ED4" w:rsidP="00182ED4">
      <w:pPr>
        <w:tabs>
          <w:tab w:val="left" w:pos="0"/>
        </w:tabs>
        <w:jc w:val="both"/>
        <w:rPr>
          <w:rFonts w:ascii="Calibri" w:hAnsi="Calibri" w:cs="Calibri"/>
          <w:bCs/>
          <w:sz w:val="22"/>
          <w:szCs w:val="22"/>
        </w:rPr>
      </w:pPr>
      <w:r w:rsidRPr="00AE4A98">
        <w:rPr>
          <w:rFonts w:ascii="Calibri" w:hAnsi="Calibri" w:cs="Calibri"/>
          <w:bCs/>
          <w:sz w:val="22"/>
          <w:szCs w:val="22"/>
        </w:rPr>
        <w:t xml:space="preserve"> </w:t>
      </w:r>
    </w:p>
    <w:p w14:paraId="678F19F8" w14:textId="77777777" w:rsidR="00182ED4" w:rsidRPr="00AE4A98" w:rsidRDefault="00182ED4" w:rsidP="00182ED4">
      <w:pPr>
        <w:tabs>
          <w:tab w:val="left" w:pos="0"/>
        </w:tabs>
        <w:jc w:val="both"/>
        <w:rPr>
          <w:rFonts w:ascii="Calibri" w:hAnsi="Calibri" w:cs="Calibri"/>
          <w:sz w:val="22"/>
          <w:szCs w:val="22"/>
          <w:lang w:val="en-US"/>
        </w:rPr>
      </w:pPr>
      <w:r w:rsidRPr="00AE4A98">
        <w:rPr>
          <w:rFonts w:ascii="Calibri" w:hAnsi="Calibri" w:cs="Calibri"/>
          <w:sz w:val="22"/>
          <w:szCs w:val="22"/>
          <w:lang w:val="en-US"/>
        </w:rPr>
        <w:t xml:space="preserve">Every day in school counts towards </w:t>
      </w:r>
      <w:r w:rsidRPr="00AE4A98">
        <w:rPr>
          <w:rFonts w:ascii="Calibri" w:hAnsi="Calibri" w:cs="Calibri"/>
          <w:b/>
          <w:sz w:val="22"/>
          <w:szCs w:val="22"/>
          <w:lang w:val="en-US"/>
        </w:rPr>
        <w:t>Child’s Name</w:t>
      </w:r>
      <w:r w:rsidRPr="00AE4A98">
        <w:rPr>
          <w:rFonts w:ascii="Calibri" w:hAnsi="Calibri" w:cs="Calibri"/>
          <w:sz w:val="22"/>
          <w:szCs w:val="22"/>
          <w:lang w:val="en-US"/>
        </w:rPr>
        <w:t xml:space="preserve"> future, and I thank you in advance for supporting our Schools in ensuring excellent school attendance.</w:t>
      </w:r>
    </w:p>
    <w:p w14:paraId="77E4304F" w14:textId="77777777" w:rsidR="00182ED4" w:rsidRPr="00AE4A98" w:rsidRDefault="00182ED4" w:rsidP="00182ED4">
      <w:pPr>
        <w:tabs>
          <w:tab w:val="left" w:pos="0"/>
        </w:tabs>
        <w:jc w:val="both"/>
        <w:rPr>
          <w:rFonts w:ascii="Calibri" w:hAnsi="Calibri" w:cs="Calibri"/>
          <w:sz w:val="22"/>
          <w:szCs w:val="22"/>
          <w:lang w:val="en-US"/>
        </w:rPr>
      </w:pPr>
    </w:p>
    <w:p w14:paraId="081E3226" w14:textId="77777777" w:rsidR="00182ED4" w:rsidRPr="00AE4A98" w:rsidRDefault="00182ED4" w:rsidP="00182ED4">
      <w:pPr>
        <w:tabs>
          <w:tab w:val="left" w:pos="0"/>
        </w:tabs>
        <w:jc w:val="both"/>
        <w:rPr>
          <w:rFonts w:ascii="Calibri" w:hAnsi="Calibri" w:cs="Calibri"/>
          <w:sz w:val="22"/>
          <w:szCs w:val="22"/>
        </w:rPr>
      </w:pPr>
    </w:p>
    <w:p w14:paraId="0976A191"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If you have any queries or would like to talk to anyone about attendance please do not</w:t>
      </w:r>
      <w:r w:rsidR="002F586D">
        <w:rPr>
          <w:rFonts w:ascii="Calibri" w:hAnsi="Calibri" w:cs="Calibri"/>
          <w:sz w:val="22"/>
          <w:szCs w:val="22"/>
        </w:rPr>
        <w:t xml:space="preserve"> hesitate to contact Miss Dabell on 01342 321572</w:t>
      </w:r>
      <w:r w:rsidRPr="00AE4A98">
        <w:rPr>
          <w:rFonts w:ascii="Calibri" w:hAnsi="Calibri" w:cs="Calibri"/>
          <w:sz w:val="22"/>
          <w:szCs w:val="22"/>
        </w:rPr>
        <w:t>.</w:t>
      </w:r>
    </w:p>
    <w:p w14:paraId="2720EF46" w14:textId="77777777" w:rsidR="00182ED4" w:rsidRPr="00AE4A98" w:rsidRDefault="00182ED4" w:rsidP="00182ED4">
      <w:pPr>
        <w:tabs>
          <w:tab w:val="left" w:pos="0"/>
        </w:tabs>
        <w:jc w:val="both"/>
        <w:rPr>
          <w:rFonts w:ascii="Calibri" w:hAnsi="Calibri" w:cs="Calibri"/>
          <w:sz w:val="22"/>
          <w:szCs w:val="22"/>
        </w:rPr>
      </w:pPr>
    </w:p>
    <w:p w14:paraId="358821BA" w14:textId="77777777" w:rsidR="00182ED4" w:rsidRPr="00AE4A98" w:rsidRDefault="00182ED4" w:rsidP="00182ED4">
      <w:pPr>
        <w:tabs>
          <w:tab w:val="left" w:pos="0"/>
        </w:tabs>
        <w:jc w:val="both"/>
        <w:rPr>
          <w:rFonts w:ascii="Calibri" w:hAnsi="Calibri" w:cs="Calibri"/>
          <w:sz w:val="22"/>
          <w:szCs w:val="22"/>
        </w:rPr>
      </w:pPr>
      <w:r w:rsidRPr="00AE4A98">
        <w:rPr>
          <w:rFonts w:ascii="Calibri" w:hAnsi="Calibri" w:cs="Calibri"/>
          <w:sz w:val="22"/>
          <w:szCs w:val="22"/>
        </w:rPr>
        <w:t>Yours sincerely</w:t>
      </w:r>
    </w:p>
    <w:p w14:paraId="4282B97B" w14:textId="77777777" w:rsidR="00182ED4" w:rsidRPr="00AE4A98" w:rsidRDefault="00182ED4" w:rsidP="00182ED4">
      <w:pPr>
        <w:tabs>
          <w:tab w:val="left" w:pos="0"/>
        </w:tabs>
        <w:jc w:val="both"/>
        <w:rPr>
          <w:rFonts w:ascii="Calibri" w:hAnsi="Calibri" w:cs="Calibri"/>
          <w:sz w:val="22"/>
          <w:szCs w:val="22"/>
        </w:rPr>
      </w:pPr>
    </w:p>
    <w:p w14:paraId="2C128684" w14:textId="77777777" w:rsidR="00182ED4" w:rsidRPr="00AE4A98" w:rsidRDefault="00EF4A64" w:rsidP="00182ED4">
      <w:pPr>
        <w:tabs>
          <w:tab w:val="left" w:pos="0"/>
        </w:tabs>
        <w:jc w:val="both"/>
        <w:rPr>
          <w:rFonts w:ascii="Calibri" w:hAnsi="Calibri" w:cs="Calibri"/>
          <w:sz w:val="22"/>
          <w:szCs w:val="22"/>
        </w:rPr>
      </w:pPr>
      <w:r w:rsidRPr="00AE4A98">
        <w:rPr>
          <w:rFonts w:ascii="Calibri" w:hAnsi="Calibri" w:cs="Calibri"/>
          <w:sz w:val="22"/>
          <w:szCs w:val="22"/>
        </w:rPr>
        <w:t>Headteacher name</w:t>
      </w:r>
    </w:p>
    <w:p w14:paraId="5DBF3FD5" w14:textId="77777777" w:rsidR="009A3A3E" w:rsidRPr="00AE4A98" w:rsidRDefault="001E31E7" w:rsidP="004F592F">
      <w:pPr>
        <w:tabs>
          <w:tab w:val="left" w:pos="0"/>
        </w:tabs>
        <w:jc w:val="both"/>
        <w:rPr>
          <w:rFonts w:ascii="Calibri" w:hAnsi="Calibri" w:cs="Calibri"/>
          <w:b/>
          <w:sz w:val="22"/>
          <w:szCs w:val="22"/>
        </w:rPr>
      </w:pPr>
      <w:r w:rsidRPr="00AE4A98">
        <w:rPr>
          <w:rFonts w:ascii="Calibri" w:hAnsi="Calibri" w:cs="Calibri"/>
          <w:sz w:val="22"/>
          <w:szCs w:val="22"/>
        </w:rPr>
        <w:br w:type="page"/>
      </w:r>
    </w:p>
    <w:p w14:paraId="0D00ABF8" w14:textId="77777777" w:rsidR="009A3A3E" w:rsidRPr="00AE4A98" w:rsidRDefault="00E13C71" w:rsidP="004F592F">
      <w:pPr>
        <w:tabs>
          <w:tab w:val="left" w:pos="0"/>
        </w:tabs>
        <w:jc w:val="both"/>
        <w:rPr>
          <w:rFonts w:ascii="Calibri" w:hAnsi="Calibri" w:cs="Calibri"/>
          <w:b/>
          <w:sz w:val="22"/>
          <w:szCs w:val="22"/>
        </w:rPr>
      </w:pPr>
      <w:r>
        <w:rPr>
          <w:rFonts w:ascii="Calibri" w:hAnsi="Calibri" w:cs="Calibri"/>
          <w:b/>
          <w:sz w:val="22"/>
          <w:szCs w:val="22"/>
        </w:rPr>
        <w:t>REF</w:t>
      </w:r>
      <w:r w:rsidR="00182ED4" w:rsidRPr="00AE4A98">
        <w:rPr>
          <w:rFonts w:ascii="Calibri" w:hAnsi="Calibri" w:cs="Calibri"/>
          <w:b/>
          <w:sz w:val="22"/>
          <w:szCs w:val="22"/>
        </w:rPr>
        <w:t>ERAL TO EDUCATIONALWELFARE OFFICER</w:t>
      </w:r>
    </w:p>
    <w:p w14:paraId="6DD1F78C" w14:textId="77777777" w:rsidR="001B0B66" w:rsidRPr="00AE4A98" w:rsidRDefault="001B0B66" w:rsidP="004F592F">
      <w:pPr>
        <w:tabs>
          <w:tab w:val="left" w:pos="0"/>
        </w:tabs>
        <w:jc w:val="both"/>
        <w:rPr>
          <w:rFonts w:ascii="Calibri" w:hAnsi="Calibri" w:cs="Calibri"/>
          <w:b/>
          <w:sz w:val="22"/>
          <w:szCs w:val="22"/>
        </w:rPr>
      </w:pPr>
    </w:p>
    <w:p w14:paraId="2B12A761" w14:textId="77777777" w:rsidR="001B0B66" w:rsidRPr="00AE4A98" w:rsidRDefault="001B0B66" w:rsidP="004F592F">
      <w:pPr>
        <w:tabs>
          <w:tab w:val="left" w:pos="0"/>
        </w:tabs>
        <w:jc w:val="both"/>
        <w:rPr>
          <w:rFonts w:ascii="Calibri" w:hAnsi="Calibri" w:cs="Calibri"/>
          <w:b/>
          <w:sz w:val="22"/>
          <w:szCs w:val="22"/>
        </w:rPr>
      </w:pPr>
    </w:p>
    <w:p w14:paraId="05ABEEE9" w14:textId="77777777" w:rsidR="009A3A3E" w:rsidRPr="00AE4A98" w:rsidRDefault="009A3A3E" w:rsidP="004F592F">
      <w:pPr>
        <w:tabs>
          <w:tab w:val="left" w:pos="0"/>
        </w:tabs>
        <w:ind w:right="-360"/>
        <w:jc w:val="both"/>
        <w:rPr>
          <w:rFonts w:ascii="Calibri" w:hAnsi="Calibri" w:cs="Calibri"/>
          <w:sz w:val="22"/>
          <w:szCs w:val="22"/>
        </w:rPr>
      </w:pPr>
      <w:r w:rsidRPr="00AE4A98">
        <w:rPr>
          <w:rFonts w:ascii="Calibri" w:hAnsi="Calibri" w:cs="Calibri"/>
          <w:sz w:val="22"/>
          <w:szCs w:val="22"/>
        </w:rPr>
        <w:t xml:space="preserve">Dear </w:t>
      </w:r>
    </w:p>
    <w:p w14:paraId="2FF91CBD" w14:textId="77777777" w:rsidR="001E31E7" w:rsidRPr="00AE4A98" w:rsidRDefault="001E31E7" w:rsidP="004F592F">
      <w:pPr>
        <w:tabs>
          <w:tab w:val="left" w:pos="0"/>
        </w:tabs>
        <w:ind w:right="-360"/>
        <w:jc w:val="both"/>
        <w:rPr>
          <w:rFonts w:ascii="Calibri" w:hAnsi="Calibri" w:cs="Calibri"/>
          <w:sz w:val="22"/>
          <w:szCs w:val="22"/>
        </w:rPr>
      </w:pPr>
    </w:p>
    <w:p w14:paraId="02D04C11" w14:textId="77777777" w:rsidR="009A3A3E" w:rsidRPr="00AE4A98" w:rsidRDefault="009A3A3E" w:rsidP="004F592F">
      <w:pPr>
        <w:tabs>
          <w:tab w:val="left" w:pos="0"/>
        </w:tabs>
        <w:jc w:val="both"/>
        <w:rPr>
          <w:rFonts w:ascii="Calibri" w:hAnsi="Calibri" w:cs="Calibri"/>
          <w:b/>
          <w:sz w:val="22"/>
          <w:szCs w:val="22"/>
          <w:lang w:eastAsia="en-GB"/>
        </w:rPr>
      </w:pPr>
      <w:r w:rsidRPr="00AE4A98">
        <w:rPr>
          <w:rFonts w:ascii="Calibri" w:hAnsi="Calibri" w:cs="Calibri"/>
          <w:b/>
          <w:sz w:val="22"/>
          <w:szCs w:val="22"/>
          <w:lang w:eastAsia="en-GB"/>
        </w:rPr>
        <w:t>Name of Child</w:t>
      </w:r>
      <w:r w:rsidR="001B0B66" w:rsidRPr="00AE4A98">
        <w:rPr>
          <w:rFonts w:ascii="Calibri" w:hAnsi="Calibri" w:cs="Calibri"/>
          <w:b/>
          <w:sz w:val="22"/>
          <w:szCs w:val="22"/>
          <w:lang w:eastAsia="en-GB"/>
        </w:rPr>
        <w:t>:</w:t>
      </w:r>
      <w:r w:rsidR="001B0B66" w:rsidRPr="00AE4A98">
        <w:rPr>
          <w:rFonts w:ascii="Calibri" w:hAnsi="Calibri" w:cs="Calibri"/>
          <w:b/>
          <w:sz w:val="22"/>
          <w:szCs w:val="22"/>
          <w:lang w:eastAsia="en-GB"/>
        </w:rPr>
        <w:tab/>
      </w:r>
      <w:r w:rsidR="001B0B66" w:rsidRPr="00AE4A98">
        <w:rPr>
          <w:rFonts w:ascii="Calibri" w:hAnsi="Calibri" w:cs="Calibri"/>
          <w:b/>
          <w:sz w:val="22"/>
          <w:szCs w:val="22"/>
          <w:lang w:eastAsia="en-GB"/>
        </w:rPr>
        <w:tab/>
      </w:r>
      <w:r w:rsidR="001B0B66" w:rsidRPr="00AE4A98">
        <w:rPr>
          <w:rFonts w:ascii="Calibri" w:hAnsi="Calibri" w:cs="Calibri"/>
          <w:b/>
          <w:sz w:val="22"/>
          <w:szCs w:val="22"/>
          <w:lang w:eastAsia="en-GB"/>
        </w:rPr>
        <w:tab/>
      </w:r>
      <w:r w:rsidR="001B0B66" w:rsidRPr="00AE4A98">
        <w:rPr>
          <w:rFonts w:ascii="Calibri" w:hAnsi="Calibri" w:cs="Calibri"/>
          <w:b/>
          <w:sz w:val="22"/>
          <w:szCs w:val="22"/>
          <w:lang w:eastAsia="en-GB"/>
        </w:rPr>
        <w:tab/>
      </w:r>
      <w:r w:rsidR="001B0B66" w:rsidRPr="00AE4A98">
        <w:rPr>
          <w:rFonts w:ascii="Calibri" w:hAnsi="Calibri" w:cs="Calibri"/>
          <w:b/>
          <w:sz w:val="22"/>
          <w:szCs w:val="22"/>
          <w:lang w:eastAsia="en-GB"/>
        </w:rPr>
        <w:tab/>
      </w:r>
      <w:r w:rsidRPr="00AE4A98">
        <w:rPr>
          <w:rFonts w:ascii="Calibri" w:hAnsi="Calibri" w:cs="Calibri"/>
          <w:b/>
          <w:sz w:val="22"/>
          <w:szCs w:val="22"/>
          <w:lang w:eastAsia="en-GB"/>
        </w:rPr>
        <w:t xml:space="preserve"> DOB</w:t>
      </w:r>
    </w:p>
    <w:p w14:paraId="0C02CDA5" w14:textId="77777777" w:rsidR="009A3A3E" w:rsidRPr="00AE4A98" w:rsidRDefault="009A3A3E" w:rsidP="004F592F">
      <w:pPr>
        <w:tabs>
          <w:tab w:val="left" w:pos="0"/>
        </w:tabs>
        <w:jc w:val="both"/>
        <w:rPr>
          <w:rFonts w:ascii="Calibri" w:hAnsi="Calibri" w:cs="Calibri"/>
          <w:b/>
          <w:sz w:val="22"/>
          <w:szCs w:val="22"/>
        </w:rPr>
      </w:pPr>
    </w:p>
    <w:p w14:paraId="6297DF86"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t>Re: Referral to Education Welfare Officer</w:t>
      </w:r>
    </w:p>
    <w:p w14:paraId="77670B6E" w14:textId="77777777" w:rsidR="009A3A3E" w:rsidRPr="00AE4A98" w:rsidRDefault="009A3A3E" w:rsidP="004F592F">
      <w:pPr>
        <w:tabs>
          <w:tab w:val="left" w:pos="0"/>
        </w:tabs>
        <w:jc w:val="both"/>
        <w:rPr>
          <w:rFonts w:ascii="Calibri" w:hAnsi="Calibri" w:cs="Calibri"/>
          <w:b/>
          <w:sz w:val="22"/>
          <w:szCs w:val="22"/>
        </w:rPr>
      </w:pPr>
      <w:r w:rsidRPr="00AE4A98">
        <w:rPr>
          <w:rFonts w:ascii="Calibri" w:hAnsi="Calibri" w:cs="Calibri"/>
          <w:b/>
          <w:sz w:val="22"/>
          <w:szCs w:val="22"/>
        </w:rPr>
        <w:t xml:space="preserve"> </w:t>
      </w:r>
    </w:p>
    <w:p w14:paraId="472E843B" w14:textId="77777777" w:rsidR="009A3A3E" w:rsidRPr="00FC059F" w:rsidRDefault="009A3A3E" w:rsidP="004F592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jc w:val="both"/>
        <w:rPr>
          <w:rFonts w:ascii="Calibri" w:hAnsi="Calibri" w:cs="Calibri"/>
          <w:color w:val="000000"/>
          <w:sz w:val="22"/>
          <w:szCs w:val="22"/>
          <w:lang w:val="en-US"/>
        </w:rPr>
      </w:pPr>
      <w:r w:rsidRPr="00AE4A98">
        <w:rPr>
          <w:rFonts w:ascii="Calibri" w:hAnsi="Calibri" w:cs="Calibri"/>
          <w:color w:val="000000"/>
          <w:sz w:val="22"/>
          <w:szCs w:val="22"/>
          <w:lang w:val="en-US"/>
        </w:rPr>
        <w:t xml:space="preserve">You will recall that I wrote to you on (date) regarding Xxxxxx’s poor attendance at Xxxxxx School. </w:t>
      </w:r>
      <w:r w:rsidR="00E13C71">
        <w:rPr>
          <w:rFonts w:ascii="Calibri" w:hAnsi="Calibri" w:cs="Calibri"/>
          <w:color w:val="000000"/>
          <w:sz w:val="22"/>
          <w:szCs w:val="22"/>
          <w:lang w:val="en-US"/>
        </w:rPr>
        <w:t xml:space="preserve">You will </w:t>
      </w:r>
      <w:r w:rsidR="00E13C71" w:rsidRPr="00FC059F">
        <w:rPr>
          <w:rFonts w:ascii="Calibri" w:hAnsi="Calibri" w:cs="Calibri"/>
          <w:color w:val="000000"/>
          <w:sz w:val="22"/>
          <w:szCs w:val="22"/>
          <w:lang w:val="en-US"/>
        </w:rPr>
        <w:t>notice that further un</w:t>
      </w:r>
      <w:r w:rsidRPr="00FC059F">
        <w:rPr>
          <w:rFonts w:ascii="Calibri" w:hAnsi="Calibri" w:cs="Calibri"/>
          <w:color w:val="000000"/>
          <w:sz w:val="22"/>
          <w:szCs w:val="22"/>
          <w:lang w:val="en-US"/>
        </w:rPr>
        <w:t>authorised absences have occurred.</w:t>
      </w:r>
    </w:p>
    <w:p w14:paraId="5E939C48" w14:textId="77777777" w:rsidR="009A3A3E" w:rsidRPr="00FC059F" w:rsidRDefault="009A3A3E" w:rsidP="004F592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jc w:val="both"/>
        <w:rPr>
          <w:rFonts w:ascii="Calibri" w:hAnsi="Calibri" w:cs="Calibri"/>
          <w:color w:val="000000"/>
          <w:sz w:val="22"/>
          <w:szCs w:val="22"/>
          <w:lang w:val="en-US"/>
        </w:rPr>
      </w:pPr>
    </w:p>
    <w:p w14:paraId="5FDF4F9E" w14:textId="77777777" w:rsidR="009A3A3E" w:rsidRPr="00AE4A98" w:rsidRDefault="009A3A3E" w:rsidP="004F592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jc w:val="both"/>
        <w:rPr>
          <w:rFonts w:ascii="Calibri" w:hAnsi="Calibri" w:cs="Calibri"/>
          <w:color w:val="000000"/>
          <w:sz w:val="22"/>
          <w:szCs w:val="22"/>
          <w:lang w:val="en-US"/>
        </w:rPr>
      </w:pPr>
      <w:r w:rsidRPr="00FC059F">
        <w:rPr>
          <w:rFonts w:ascii="Calibri" w:hAnsi="Calibri" w:cs="Calibri"/>
          <w:color w:val="000000"/>
          <w:sz w:val="22"/>
          <w:szCs w:val="22"/>
          <w:lang w:val="en-US"/>
        </w:rPr>
        <w:t>Unfortunately Xxxxxx’s attendance has failed to improve sufficiently and you have failed to contact me at the school.  I am therefore referring you to our Education Welfare Officer who will invite you to attend a meeting at the school to discuss ways to support you to improve your child’s attendance. Consideration may also be given to issue</w:t>
      </w:r>
      <w:r w:rsidR="003F7E7E" w:rsidRPr="00FC059F">
        <w:rPr>
          <w:rFonts w:ascii="Calibri" w:hAnsi="Calibri" w:cs="Calibri"/>
          <w:color w:val="000000"/>
          <w:sz w:val="22"/>
          <w:szCs w:val="22"/>
          <w:lang w:val="en-US"/>
        </w:rPr>
        <w:t xml:space="preserve"> a notice to improve and</w:t>
      </w:r>
      <w:r w:rsidRPr="00FC059F">
        <w:rPr>
          <w:rFonts w:ascii="Calibri" w:hAnsi="Calibri" w:cs="Calibri"/>
          <w:color w:val="000000"/>
          <w:sz w:val="22"/>
          <w:szCs w:val="22"/>
          <w:lang w:val="en-US"/>
        </w:rPr>
        <w:t xml:space="preserve"> </w:t>
      </w:r>
      <w:r w:rsidR="003F7E7E" w:rsidRPr="00FC059F">
        <w:rPr>
          <w:rFonts w:ascii="Calibri" w:hAnsi="Calibri" w:cs="Calibri"/>
          <w:color w:val="000000"/>
          <w:sz w:val="22"/>
          <w:szCs w:val="22"/>
          <w:lang w:val="en-US"/>
        </w:rPr>
        <w:t>or/</w:t>
      </w:r>
      <w:r w:rsidRPr="00FC059F">
        <w:rPr>
          <w:rFonts w:ascii="Calibri" w:hAnsi="Calibri" w:cs="Calibri"/>
          <w:color w:val="000000"/>
          <w:sz w:val="22"/>
          <w:szCs w:val="22"/>
          <w:lang w:val="en-US"/>
        </w:rPr>
        <w:t>a Penalty Notice for unauthorised absence.</w:t>
      </w:r>
    </w:p>
    <w:p w14:paraId="14FE5BF5" w14:textId="77777777" w:rsidR="009A3A3E" w:rsidRPr="00AE4A98" w:rsidRDefault="009A3A3E" w:rsidP="004F592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jc w:val="both"/>
        <w:rPr>
          <w:rFonts w:ascii="Calibri" w:hAnsi="Calibri" w:cs="Calibri"/>
          <w:color w:val="000000"/>
          <w:sz w:val="22"/>
          <w:szCs w:val="22"/>
          <w:lang w:val="en-US"/>
        </w:rPr>
      </w:pPr>
    </w:p>
    <w:p w14:paraId="7D1A8DA2" w14:textId="77777777" w:rsidR="009A3A3E" w:rsidRPr="00AE4A98" w:rsidRDefault="009A3A3E" w:rsidP="004F592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jc w:val="both"/>
        <w:rPr>
          <w:rFonts w:ascii="Calibri" w:hAnsi="Calibri" w:cs="Calibri"/>
          <w:color w:val="000000"/>
          <w:sz w:val="22"/>
          <w:szCs w:val="22"/>
          <w:lang w:val="en-US"/>
        </w:rPr>
      </w:pPr>
      <w:r w:rsidRPr="00AE4A98">
        <w:rPr>
          <w:rFonts w:ascii="Calibri" w:hAnsi="Calibri" w:cs="Calibri"/>
          <w:color w:val="000000"/>
          <w:sz w:val="22"/>
          <w:szCs w:val="22"/>
          <w:lang w:val="en-US"/>
        </w:rPr>
        <w:t>If you wish to make me aware of any difficulties or do not understand aspects of this letter please contact me on the above telephone number.</w:t>
      </w:r>
    </w:p>
    <w:p w14:paraId="7EB87290" w14:textId="77777777" w:rsidR="009A3A3E" w:rsidRPr="00AE4A98" w:rsidRDefault="009A3A3E" w:rsidP="004F592F">
      <w:pPr>
        <w:tabs>
          <w:tab w:val="left" w:pos="0"/>
        </w:tabs>
        <w:jc w:val="both"/>
        <w:rPr>
          <w:rFonts w:ascii="Calibri" w:hAnsi="Calibri" w:cs="Calibri"/>
          <w:sz w:val="22"/>
          <w:szCs w:val="22"/>
        </w:rPr>
      </w:pPr>
    </w:p>
    <w:p w14:paraId="0510021E" w14:textId="77777777" w:rsidR="009A3A3E" w:rsidRPr="00AE4A98" w:rsidRDefault="009A3A3E" w:rsidP="004F592F">
      <w:pPr>
        <w:keepNext/>
        <w:tabs>
          <w:tab w:val="left" w:pos="0"/>
        </w:tabs>
        <w:ind w:right="-357"/>
        <w:jc w:val="both"/>
        <w:rPr>
          <w:rFonts w:ascii="Calibri" w:hAnsi="Calibri" w:cs="Calibri"/>
          <w:sz w:val="22"/>
          <w:szCs w:val="22"/>
        </w:rPr>
      </w:pPr>
      <w:r w:rsidRPr="00AE4A98">
        <w:rPr>
          <w:rFonts w:ascii="Calibri" w:hAnsi="Calibri" w:cs="Calibri"/>
          <w:sz w:val="22"/>
          <w:szCs w:val="22"/>
        </w:rPr>
        <w:t>Yours sincerely</w:t>
      </w:r>
    </w:p>
    <w:p w14:paraId="522DD97E" w14:textId="77777777" w:rsidR="009A3A3E" w:rsidRPr="00AE4A98" w:rsidRDefault="009A3A3E" w:rsidP="004F592F">
      <w:pPr>
        <w:keepNext/>
        <w:tabs>
          <w:tab w:val="left" w:pos="0"/>
        </w:tabs>
        <w:jc w:val="both"/>
        <w:rPr>
          <w:rFonts w:ascii="Calibri" w:hAnsi="Calibri" w:cs="Calibri"/>
          <w:sz w:val="22"/>
          <w:szCs w:val="22"/>
        </w:rPr>
      </w:pPr>
    </w:p>
    <w:p w14:paraId="43FD9123" w14:textId="77777777" w:rsidR="009A3A3E" w:rsidRPr="00AE4A98" w:rsidRDefault="009A3A3E" w:rsidP="004F592F">
      <w:pPr>
        <w:keepNext/>
        <w:tabs>
          <w:tab w:val="left" w:pos="0"/>
        </w:tabs>
        <w:jc w:val="both"/>
        <w:rPr>
          <w:rFonts w:ascii="Calibri" w:hAnsi="Calibri" w:cs="Calibri"/>
          <w:sz w:val="22"/>
          <w:szCs w:val="22"/>
        </w:rPr>
      </w:pPr>
    </w:p>
    <w:p w14:paraId="71B5C7CD" w14:textId="77777777" w:rsidR="009A3A3E" w:rsidRPr="00AE4A98" w:rsidRDefault="00182ED4" w:rsidP="004F592F">
      <w:pPr>
        <w:tabs>
          <w:tab w:val="left" w:pos="0"/>
        </w:tabs>
        <w:jc w:val="both"/>
        <w:rPr>
          <w:rFonts w:ascii="Calibri" w:hAnsi="Calibri" w:cs="Calibri"/>
          <w:sz w:val="22"/>
          <w:szCs w:val="22"/>
        </w:rPr>
      </w:pPr>
      <w:r w:rsidRPr="00AE4A98">
        <w:rPr>
          <w:rFonts w:ascii="Calibri" w:hAnsi="Calibri" w:cs="Calibri"/>
          <w:sz w:val="22"/>
          <w:szCs w:val="22"/>
        </w:rPr>
        <w:t>Headteacher</w:t>
      </w:r>
      <w:r w:rsidR="00EF4A64" w:rsidRPr="00AE4A98">
        <w:rPr>
          <w:rFonts w:ascii="Calibri" w:hAnsi="Calibri" w:cs="Calibri"/>
          <w:sz w:val="22"/>
          <w:szCs w:val="22"/>
        </w:rPr>
        <w:t xml:space="preserve"> name</w:t>
      </w:r>
    </w:p>
    <w:p w14:paraId="65BEE660" w14:textId="77777777" w:rsidR="009A3A3E" w:rsidRPr="00AE4A98" w:rsidRDefault="009A3A3E" w:rsidP="004F592F">
      <w:pPr>
        <w:tabs>
          <w:tab w:val="left" w:pos="0"/>
        </w:tabs>
        <w:jc w:val="both"/>
        <w:rPr>
          <w:rFonts w:ascii="Calibri" w:hAnsi="Calibri" w:cs="Calibri"/>
          <w:sz w:val="22"/>
          <w:szCs w:val="22"/>
        </w:rPr>
      </w:pPr>
    </w:p>
    <w:p w14:paraId="6798E815" w14:textId="77777777" w:rsidR="009A3A3E" w:rsidRPr="00AE4A98" w:rsidRDefault="009A3A3E" w:rsidP="004F592F">
      <w:pPr>
        <w:tabs>
          <w:tab w:val="left" w:pos="0"/>
        </w:tabs>
        <w:jc w:val="both"/>
        <w:rPr>
          <w:rFonts w:ascii="Calibri" w:hAnsi="Calibri" w:cs="Calibri"/>
          <w:sz w:val="22"/>
          <w:szCs w:val="22"/>
        </w:rPr>
      </w:pPr>
    </w:p>
    <w:p w14:paraId="700C6D74" w14:textId="77777777" w:rsidR="007C1AC1" w:rsidRPr="00AE4A98" w:rsidRDefault="007C1AC1" w:rsidP="004F592F">
      <w:pPr>
        <w:pStyle w:val="20-Modeltitel"/>
        <w:tabs>
          <w:tab w:val="left" w:pos="0"/>
        </w:tabs>
        <w:spacing w:after="0" w:line="240" w:lineRule="auto"/>
        <w:jc w:val="both"/>
        <w:rPr>
          <w:rFonts w:ascii="Calibri" w:eastAsia="Arial" w:hAnsi="Calibri" w:cs="Calibri"/>
          <w:spacing w:val="0"/>
          <w:sz w:val="22"/>
          <w:szCs w:val="22"/>
          <w:lang w:val="en-GB"/>
        </w:rPr>
      </w:pPr>
    </w:p>
    <w:p w14:paraId="27CFF6B3"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7037F8BB"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2E4E179E"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04ECE1A4"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0E9910DF"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2128E8A5"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3971CD2C"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5DD8D28C"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62121C39"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6BD1AEF7"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66322806"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2D365668"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189DA0A9"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722934CE"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31DBB2A1"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5460A4A0"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1A987BAC"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66CD3E63"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6ADF520D"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145BA0C1"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1A32D279"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2AC134F0"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5118B1E1"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3B6CE4A6" w14:textId="77777777" w:rsidR="00220548" w:rsidRPr="00AE4A98" w:rsidRDefault="00220548" w:rsidP="00EF4A64">
      <w:pPr>
        <w:pStyle w:val="Default"/>
        <w:rPr>
          <w:rFonts w:ascii="Calibri" w:hAnsi="Calibri" w:cs="Calibri"/>
          <w:b/>
          <w:sz w:val="22"/>
          <w:szCs w:val="22"/>
        </w:rPr>
      </w:pPr>
    </w:p>
    <w:p w14:paraId="5B8C7AF6" w14:textId="77777777" w:rsidR="00220548" w:rsidRPr="00AE4A98" w:rsidRDefault="00220548" w:rsidP="00EF4A64">
      <w:pPr>
        <w:pStyle w:val="Default"/>
        <w:rPr>
          <w:rFonts w:ascii="Calibri" w:hAnsi="Calibri" w:cs="Calibri"/>
          <w:b/>
          <w:sz w:val="22"/>
          <w:szCs w:val="22"/>
        </w:rPr>
      </w:pPr>
    </w:p>
    <w:p w14:paraId="37561439" w14:textId="77777777" w:rsidR="00220548" w:rsidRPr="00AE4A98" w:rsidRDefault="00220548" w:rsidP="00EF4A64">
      <w:pPr>
        <w:pStyle w:val="Default"/>
        <w:rPr>
          <w:rFonts w:ascii="Calibri" w:hAnsi="Calibri" w:cs="Calibri"/>
          <w:b/>
          <w:sz w:val="22"/>
          <w:szCs w:val="22"/>
        </w:rPr>
      </w:pPr>
    </w:p>
    <w:p w14:paraId="7C5294E9" w14:textId="77777777" w:rsidR="00220548" w:rsidRPr="00AE4A98" w:rsidRDefault="00220548" w:rsidP="00EF4A64">
      <w:pPr>
        <w:pStyle w:val="Default"/>
        <w:rPr>
          <w:rFonts w:ascii="Calibri" w:hAnsi="Calibri" w:cs="Calibri"/>
          <w:b/>
          <w:sz w:val="22"/>
          <w:szCs w:val="22"/>
        </w:rPr>
      </w:pPr>
    </w:p>
    <w:p w14:paraId="0727B66B" w14:textId="77777777" w:rsidR="00EF4A64" w:rsidRPr="00FC059F" w:rsidRDefault="00EF4A64" w:rsidP="00EF4A64">
      <w:pPr>
        <w:pStyle w:val="Default"/>
        <w:rPr>
          <w:rFonts w:ascii="Calibri" w:hAnsi="Calibri" w:cs="Calibri"/>
          <w:b/>
          <w:sz w:val="22"/>
          <w:szCs w:val="22"/>
        </w:rPr>
      </w:pPr>
      <w:r w:rsidRPr="00FC059F">
        <w:rPr>
          <w:rFonts w:ascii="Calibri" w:hAnsi="Calibri" w:cs="Calibri"/>
          <w:b/>
          <w:sz w:val="22"/>
          <w:szCs w:val="22"/>
        </w:rPr>
        <w:lastRenderedPageBreak/>
        <w:t>NOTICE TO IMPROVE</w:t>
      </w:r>
    </w:p>
    <w:p w14:paraId="198DDF72" w14:textId="77777777" w:rsidR="00EF4A64" w:rsidRPr="00FC059F" w:rsidRDefault="00EF4A64" w:rsidP="00EF4A64">
      <w:pPr>
        <w:pStyle w:val="Default"/>
        <w:rPr>
          <w:rFonts w:ascii="Calibri" w:hAnsi="Calibri" w:cs="Calibri"/>
          <w:sz w:val="22"/>
          <w:szCs w:val="22"/>
        </w:rPr>
      </w:pPr>
    </w:p>
    <w:p w14:paraId="72C1D135"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Dear </w:t>
      </w:r>
    </w:p>
    <w:p w14:paraId="1083D252" w14:textId="77777777" w:rsidR="00EF4A64" w:rsidRPr="00FC059F" w:rsidRDefault="00EF4A64" w:rsidP="00EF4A64">
      <w:pPr>
        <w:pStyle w:val="Default"/>
        <w:rPr>
          <w:rFonts w:ascii="Calibri" w:hAnsi="Calibri" w:cs="Calibri"/>
          <w:b/>
          <w:bCs/>
          <w:sz w:val="22"/>
          <w:szCs w:val="22"/>
        </w:rPr>
      </w:pPr>
    </w:p>
    <w:p w14:paraId="2C285534" w14:textId="77777777" w:rsidR="00EF4A64" w:rsidRPr="00FC059F" w:rsidRDefault="00EF4A64" w:rsidP="00EF4A64">
      <w:pPr>
        <w:pStyle w:val="Default"/>
        <w:rPr>
          <w:rFonts w:ascii="Calibri" w:hAnsi="Calibri" w:cs="Calibri"/>
          <w:b/>
          <w:bCs/>
          <w:sz w:val="22"/>
          <w:szCs w:val="22"/>
        </w:rPr>
      </w:pPr>
    </w:p>
    <w:p w14:paraId="22597553" w14:textId="77777777" w:rsidR="00EF4A64" w:rsidRPr="00FC059F" w:rsidRDefault="00EF4A64" w:rsidP="00EF4A64">
      <w:pPr>
        <w:pStyle w:val="Default"/>
        <w:rPr>
          <w:rFonts w:ascii="Calibri" w:hAnsi="Calibri" w:cs="Calibri"/>
          <w:sz w:val="22"/>
          <w:szCs w:val="22"/>
        </w:rPr>
      </w:pPr>
      <w:r w:rsidRPr="00FC059F">
        <w:rPr>
          <w:rFonts w:ascii="Calibri" w:hAnsi="Calibri" w:cs="Calibri"/>
          <w:b/>
          <w:bCs/>
          <w:sz w:val="22"/>
          <w:szCs w:val="22"/>
        </w:rPr>
        <w:t xml:space="preserve">Pupil Name: Pupil DOB: </w:t>
      </w:r>
    </w:p>
    <w:p w14:paraId="5CF6A4ED" w14:textId="77777777" w:rsidR="00EF4A64" w:rsidRPr="00FC059F" w:rsidRDefault="00EF4A64" w:rsidP="00EF4A64">
      <w:pPr>
        <w:pStyle w:val="Default"/>
        <w:rPr>
          <w:rFonts w:ascii="Calibri" w:hAnsi="Calibri" w:cs="Calibri"/>
          <w:sz w:val="22"/>
          <w:szCs w:val="22"/>
        </w:rPr>
      </w:pPr>
      <w:r w:rsidRPr="00FC059F">
        <w:rPr>
          <w:rFonts w:ascii="Calibri" w:hAnsi="Calibri" w:cs="Calibri"/>
          <w:b/>
          <w:bCs/>
          <w:sz w:val="22"/>
          <w:szCs w:val="22"/>
        </w:rPr>
        <w:t xml:space="preserve">Year Group: </w:t>
      </w:r>
    </w:p>
    <w:p w14:paraId="7D2205A4" w14:textId="77777777" w:rsidR="00EF4A64" w:rsidRPr="00FC059F" w:rsidRDefault="00EF4A64" w:rsidP="00EF4A64">
      <w:pPr>
        <w:pStyle w:val="Default"/>
        <w:rPr>
          <w:rFonts w:ascii="Calibri" w:hAnsi="Calibri" w:cs="Calibri"/>
          <w:sz w:val="22"/>
          <w:szCs w:val="22"/>
        </w:rPr>
      </w:pPr>
    </w:p>
    <w:p w14:paraId="1D3F53D9" w14:textId="77777777" w:rsidR="00EF4A64" w:rsidRPr="00FC059F" w:rsidRDefault="00EF4A64" w:rsidP="00EF4A64">
      <w:pPr>
        <w:pStyle w:val="Default"/>
        <w:rPr>
          <w:rFonts w:ascii="Calibri" w:hAnsi="Calibri" w:cs="Calibri"/>
          <w:sz w:val="22"/>
          <w:szCs w:val="22"/>
        </w:rPr>
      </w:pPr>
    </w:p>
    <w:p w14:paraId="21807BA2"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School attendance is hugely important. For your child to gain the full benefit from their education, for their learning, wellbeing, and wider development, they need to attend on time, every day possible. </w:t>
      </w:r>
    </w:p>
    <w:p w14:paraId="5913BA7C" w14:textId="77777777" w:rsidR="00EF4A64" w:rsidRPr="00FC059F" w:rsidRDefault="00EF4A64" w:rsidP="00EF4A64">
      <w:pPr>
        <w:pStyle w:val="Default"/>
        <w:rPr>
          <w:rFonts w:ascii="Calibri" w:hAnsi="Calibri" w:cs="Calibri"/>
          <w:sz w:val="22"/>
          <w:szCs w:val="22"/>
        </w:rPr>
      </w:pPr>
    </w:p>
    <w:p w14:paraId="64E60F92"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If a child of compulsory school age who is registered pupil at a school fails to attend regularly at the school, the child’s parent may be guilty of an offence under S.444 Education Act 1996. The offences under the Education Act 1996 also include when a pupil is accessing alternative provision. </w:t>
      </w:r>
    </w:p>
    <w:p w14:paraId="68F03CC9" w14:textId="77777777" w:rsidR="00EF4A64" w:rsidRPr="00FC059F" w:rsidRDefault="00EF4A64" w:rsidP="00EF4A64">
      <w:pPr>
        <w:pStyle w:val="Default"/>
        <w:rPr>
          <w:rFonts w:ascii="Calibri" w:hAnsi="Calibri" w:cs="Calibri"/>
          <w:sz w:val="22"/>
          <w:szCs w:val="22"/>
        </w:rPr>
      </w:pPr>
    </w:p>
    <w:p w14:paraId="6358E8AC"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On reviewing our records, it is clear we have raised our concerns with you regarding Pupil Name’s attendance and this included: </w:t>
      </w:r>
    </w:p>
    <w:p w14:paraId="64E2FFC6" w14:textId="77777777" w:rsidR="00EF4A64" w:rsidRPr="00FC059F" w:rsidRDefault="00EF4A64" w:rsidP="00EF4A64">
      <w:pPr>
        <w:pStyle w:val="Default"/>
        <w:rPr>
          <w:rFonts w:ascii="Calibri" w:hAnsi="Calibri" w:cs="Calibri"/>
          <w:color w:val="FF0000"/>
          <w:sz w:val="22"/>
          <w:szCs w:val="22"/>
        </w:rPr>
      </w:pPr>
      <w:r w:rsidRPr="00FC059F">
        <w:rPr>
          <w:rFonts w:ascii="Calibri" w:hAnsi="Calibri" w:cs="Calibri"/>
          <w:color w:val="FF0000"/>
          <w:sz w:val="22"/>
          <w:szCs w:val="22"/>
        </w:rPr>
        <w:t xml:space="preserve"> (examples could include)</w:t>
      </w:r>
    </w:p>
    <w:p w14:paraId="737B4158" w14:textId="77777777" w:rsidR="00EF4A64" w:rsidRPr="00FC059F" w:rsidRDefault="00EF4A64" w:rsidP="00EF4A64">
      <w:pPr>
        <w:pStyle w:val="Default"/>
        <w:numPr>
          <w:ilvl w:val="0"/>
          <w:numId w:val="45"/>
        </w:numPr>
        <w:rPr>
          <w:rFonts w:ascii="Calibri" w:hAnsi="Calibri" w:cs="Calibri"/>
          <w:sz w:val="22"/>
          <w:szCs w:val="22"/>
        </w:rPr>
      </w:pPr>
      <w:r w:rsidRPr="00FC059F">
        <w:rPr>
          <w:rFonts w:ascii="Calibri" w:hAnsi="Calibri" w:cs="Calibri"/>
          <w:sz w:val="22"/>
          <w:szCs w:val="22"/>
        </w:rPr>
        <w:t xml:space="preserve">• </w:t>
      </w:r>
      <w:r w:rsidRPr="00FC059F">
        <w:rPr>
          <w:rFonts w:ascii="Calibri" w:hAnsi="Calibri" w:cs="Calibri"/>
          <w:b/>
          <w:bCs/>
          <w:sz w:val="22"/>
          <w:szCs w:val="22"/>
        </w:rPr>
        <w:t xml:space="preserve">Telephone Calls – </w:t>
      </w:r>
      <w:r w:rsidRPr="00FC059F">
        <w:rPr>
          <w:rFonts w:ascii="Calibri" w:hAnsi="Calibri" w:cs="Calibri"/>
          <w:sz w:val="22"/>
          <w:szCs w:val="22"/>
        </w:rPr>
        <w:t xml:space="preserve">We have contacted you every day your child was absent to understand the reason for this and to offer support with any issues your child may be having. </w:t>
      </w:r>
    </w:p>
    <w:p w14:paraId="5A86B4D1" w14:textId="77777777" w:rsidR="00EF4A64" w:rsidRPr="00FC059F" w:rsidRDefault="00EF4A64" w:rsidP="00EF4A64">
      <w:pPr>
        <w:pStyle w:val="Default"/>
        <w:rPr>
          <w:rFonts w:ascii="Calibri" w:hAnsi="Calibri" w:cs="Calibri"/>
          <w:sz w:val="22"/>
          <w:szCs w:val="22"/>
        </w:rPr>
      </w:pPr>
    </w:p>
    <w:p w14:paraId="7CD3ACD5" w14:textId="77777777" w:rsidR="00EF4A64" w:rsidRPr="00FC059F" w:rsidRDefault="00EF4A64" w:rsidP="00EF4A64">
      <w:pPr>
        <w:pStyle w:val="Default"/>
        <w:numPr>
          <w:ilvl w:val="0"/>
          <w:numId w:val="46"/>
        </w:numPr>
        <w:rPr>
          <w:rFonts w:ascii="Calibri" w:hAnsi="Calibri" w:cs="Calibri"/>
          <w:sz w:val="22"/>
          <w:szCs w:val="22"/>
        </w:rPr>
      </w:pPr>
      <w:r w:rsidRPr="00FC059F">
        <w:rPr>
          <w:rFonts w:ascii="Calibri" w:hAnsi="Calibri" w:cs="Calibri"/>
          <w:sz w:val="22"/>
          <w:szCs w:val="22"/>
        </w:rPr>
        <w:t xml:space="preserve">• </w:t>
      </w:r>
      <w:r w:rsidRPr="00FC059F">
        <w:rPr>
          <w:rFonts w:ascii="Calibri" w:hAnsi="Calibri" w:cs="Calibri"/>
          <w:b/>
          <w:bCs/>
          <w:sz w:val="22"/>
          <w:szCs w:val="22"/>
        </w:rPr>
        <w:t xml:space="preserve">Attendance Concern Letter </w:t>
      </w:r>
      <w:r w:rsidRPr="00FC059F">
        <w:rPr>
          <w:rFonts w:ascii="Calibri" w:hAnsi="Calibri" w:cs="Calibri"/>
          <w:sz w:val="22"/>
          <w:szCs w:val="22"/>
        </w:rPr>
        <w:t xml:space="preserve">– We have written to you, letting you know of our concerns around your child’s attendance at school and the impact of their continued absence, inviting you to contact us to discuss the situation further. </w:t>
      </w:r>
    </w:p>
    <w:p w14:paraId="5F9A71B2" w14:textId="77777777" w:rsidR="00EF4A64" w:rsidRPr="00FC059F" w:rsidRDefault="00EF4A64" w:rsidP="00EF4A64">
      <w:pPr>
        <w:pStyle w:val="Default"/>
        <w:rPr>
          <w:rFonts w:ascii="Calibri" w:hAnsi="Calibri" w:cs="Calibri"/>
          <w:sz w:val="22"/>
          <w:szCs w:val="22"/>
        </w:rPr>
      </w:pPr>
    </w:p>
    <w:p w14:paraId="43089F7E" w14:textId="77777777" w:rsidR="00EF4A64" w:rsidRPr="00FC059F" w:rsidRDefault="00EF4A64" w:rsidP="00EF4A64">
      <w:pPr>
        <w:pStyle w:val="Default"/>
        <w:numPr>
          <w:ilvl w:val="0"/>
          <w:numId w:val="47"/>
        </w:numPr>
        <w:rPr>
          <w:rFonts w:ascii="Calibri" w:hAnsi="Calibri" w:cs="Calibri"/>
          <w:sz w:val="22"/>
          <w:szCs w:val="22"/>
        </w:rPr>
      </w:pPr>
      <w:r w:rsidRPr="00FC059F">
        <w:rPr>
          <w:rFonts w:ascii="Calibri" w:hAnsi="Calibri" w:cs="Calibri"/>
          <w:sz w:val="22"/>
          <w:szCs w:val="22"/>
        </w:rPr>
        <w:t xml:space="preserve">• </w:t>
      </w:r>
      <w:r w:rsidRPr="00FC059F">
        <w:rPr>
          <w:rFonts w:ascii="Calibri" w:hAnsi="Calibri" w:cs="Calibri"/>
          <w:b/>
          <w:bCs/>
          <w:sz w:val="22"/>
          <w:szCs w:val="22"/>
        </w:rPr>
        <w:t xml:space="preserve">An Attendance Support Meeting Invite </w:t>
      </w:r>
      <w:r w:rsidRPr="00FC059F">
        <w:rPr>
          <w:rFonts w:ascii="Calibri" w:hAnsi="Calibri" w:cs="Calibri"/>
          <w:sz w:val="22"/>
          <w:szCs w:val="22"/>
        </w:rPr>
        <w:t xml:space="preserve">– We have invited you to a meeting to discuss your child’s attendance and absence. We notified you of the consequences should your child continue to have unauthorised absence and you did not effectively engage in the support offered. </w:t>
      </w:r>
    </w:p>
    <w:p w14:paraId="3CDB78D8" w14:textId="77777777" w:rsidR="00EF4A64" w:rsidRPr="00FC059F" w:rsidRDefault="00EF4A64" w:rsidP="00EF4A64">
      <w:pPr>
        <w:pStyle w:val="Default"/>
        <w:rPr>
          <w:rFonts w:ascii="Calibri" w:hAnsi="Calibri" w:cs="Calibri"/>
          <w:sz w:val="22"/>
          <w:szCs w:val="22"/>
        </w:rPr>
      </w:pPr>
    </w:p>
    <w:p w14:paraId="4AB7C8AA" w14:textId="77777777" w:rsidR="00EF4A64" w:rsidRPr="00FC059F" w:rsidRDefault="00EF4A64" w:rsidP="00EF4A64">
      <w:pPr>
        <w:pStyle w:val="Default"/>
        <w:numPr>
          <w:ilvl w:val="0"/>
          <w:numId w:val="50"/>
        </w:numPr>
        <w:rPr>
          <w:rFonts w:ascii="Calibri" w:hAnsi="Calibri" w:cs="Calibri"/>
          <w:sz w:val="22"/>
          <w:szCs w:val="22"/>
        </w:rPr>
      </w:pPr>
      <w:r w:rsidRPr="00FC059F">
        <w:rPr>
          <w:rFonts w:ascii="Calibri" w:hAnsi="Calibri" w:cs="Calibri"/>
          <w:b/>
          <w:sz w:val="22"/>
          <w:szCs w:val="22"/>
        </w:rPr>
        <w:t>Request for medical evidence</w:t>
      </w:r>
      <w:r w:rsidRPr="00FC059F">
        <w:rPr>
          <w:rFonts w:ascii="Calibri" w:hAnsi="Calibri" w:cs="Calibri"/>
          <w:sz w:val="22"/>
          <w:szCs w:val="22"/>
        </w:rPr>
        <w:t xml:space="preserve"> – We have written to you to explain that due to the number of medical absences, your child has had</w:t>
      </w:r>
      <w:r w:rsidR="00E13C71" w:rsidRPr="00FC059F">
        <w:rPr>
          <w:rFonts w:ascii="Calibri" w:hAnsi="Calibri" w:cs="Calibri"/>
          <w:sz w:val="22"/>
          <w:szCs w:val="22"/>
        </w:rPr>
        <w:t xml:space="preserve"> and the nature of the reasons</w:t>
      </w:r>
      <w:r w:rsidRPr="00FC059F">
        <w:rPr>
          <w:rFonts w:ascii="Calibri" w:hAnsi="Calibri" w:cs="Calibri"/>
          <w:sz w:val="22"/>
          <w:szCs w:val="22"/>
        </w:rPr>
        <w:t xml:space="preserve"> you cite as medical, we now need medical evidence to support any medical reason given for absence.</w:t>
      </w:r>
    </w:p>
    <w:p w14:paraId="079A0591" w14:textId="77777777" w:rsidR="00EF4A64" w:rsidRPr="00FC059F" w:rsidRDefault="00EF4A64" w:rsidP="00EF4A64">
      <w:pPr>
        <w:pStyle w:val="Default"/>
        <w:rPr>
          <w:rFonts w:ascii="Calibri" w:hAnsi="Calibri" w:cs="Calibri"/>
          <w:sz w:val="22"/>
          <w:szCs w:val="22"/>
        </w:rPr>
      </w:pPr>
    </w:p>
    <w:p w14:paraId="3AD43D0E" w14:textId="77777777" w:rsidR="00EF4A64" w:rsidRPr="00FC059F" w:rsidRDefault="00EF4A64" w:rsidP="00EF4A64">
      <w:pPr>
        <w:pStyle w:val="Default"/>
        <w:numPr>
          <w:ilvl w:val="0"/>
          <w:numId w:val="48"/>
        </w:numPr>
        <w:rPr>
          <w:rFonts w:ascii="Calibri" w:hAnsi="Calibri" w:cs="Calibri"/>
          <w:sz w:val="22"/>
          <w:szCs w:val="22"/>
        </w:rPr>
      </w:pPr>
      <w:r w:rsidRPr="00FC059F">
        <w:rPr>
          <w:rFonts w:ascii="Calibri" w:hAnsi="Calibri" w:cs="Calibri"/>
          <w:sz w:val="22"/>
          <w:szCs w:val="22"/>
        </w:rPr>
        <w:t xml:space="preserve">• </w:t>
      </w:r>
      <w:r w:rsidRPr="00FC059F">
        <w:rPr>
          <w:rFonts w:ascii="Calibri" w:hAnsi="Calibri" w:cs="Calibri"/>
          <w:b/>
          <w:bCs/>
          <w:sz w:val="22"/>
          <w:szCs w:val="22"/>
        </w:rPr>
        <w:t xml:space="preserve">Timetable Amendments </w:t>
      </w:r>
      <w:r w:rsidRPr="00FC059F">
        <w:rPr>
          <w:rFonts w:ascii="Calibri" w:hAnsi="Calibri" w:cs="Calibri"/>
          <w:sz w:val="22"/>
          <w:szCs w:val="22"/>
        </w:rPr>
        <w:t xml:space="preserve">– We introduced an individualised timetable as a method of improving your child’s attendance. This has not been engaged with regardless of the adaptations implemented. </w:t>
      </w:r>
    </w:p>
    <w:p w14:paraId="7B371075" w14:textId="77777777" w:rsidR="00EF4A64" w:rsidRPr="00FC059F" w:rsidRDefault="00EF4A64" w:rsidP="00EF4A64">
      <w:pPr>
        <w:pStyle w:val="Default"/>
        <w:rPr>
          <w:rFonts w:ascii="Calibri" w:hAnsi="Calibri" w:cs="Calibri"/>
          <w:sz w:val="22"/>
          <w:szCs w:val="22"/>
        </w:rPr>
      </w:pPr>
    </w:p>
    <w:p w14:paraId="0A7F588F" w14:textId="77777777" w:rsidR="00EF4A64" w:rsidRPr="00FC059F" w:rsidRDefault="00EF4A64" w:rsidP="00EF4A64">
      <w:pPr>
        <w:pStyle w:val="Default"/>
        <w:rPr>
          <w:rFonts w:ascii="Calibri" w:hAnsi="Calibri" w:cs="Calibri"/>
          <w:sz w:val="22"/>
          <w:szCs w:val="22"/>
        </w:rPr>
      </w:pPr>
    </w:p>
    <w:p w14:paraId="527529C2" w14:textId="77777777" w:rsidR="00EF4A64" w:rsidRPr="00AE4A98" w:rsidRDefault="00EF4A64" w:rsidP="00EF4A64">
      <w:pPr>
        <w:pStyle w:val="Default"/>
        <w:rPr>
          <w:rFonts w:ascii="Calibri" w:hAnsi="Calibri" w:cs="Calibri"/>
          <w:sz w:val="22"/>
          <w:szCs w:val="22"/>
        </w:rPr>
      </w:pPr>
      <w:r w:rsidRPr="00FC059F">
        <w:rPr>
          <w:rFonts w:ascii="Calibri" w:hAnsi="Calibri" w:cs="Calibri"/>
          <w:sz w:val="22"/>
          <w:szCs w:val="22"/>
        </w:rPr>
        <w:t>Unfortunately, despite the actions taken attendance remains a cause of concern and your child has been recorded as absent without authority for</w:t>
      </w:r>
      <w:r w:rsidRPr="00FC059F">
        <w:rPr>
          <w:rFonts w:ascii="Calibri" w:hAnsi="Calibri" w:cs="Calibri"/>
          <w:color w:val="FF0000"/>
          <w:sz w:val="22"/>
          <w:szCs w:val="22"/>
        </w:rPr>
        <w:t xml:space="preserve"> XX</w:t>
      </w:r>
      <w:r w:rsidRPr="00FC059F">
        <w:rPr>
          <w:rFonts w:ascii="Calibri" w:hAnsi="Calibri" w:cs="Calibri"/>
          <w:sz w:val="22"/>
          <w:szCs w:val="22"/>
        </w:rPr>
        <w:t xml:space="preserve"> sessions; each school day is made up of 2 sessions.</w:t>
      </w:r>
      <w:r w:rsidRPr="00AE4A98">
        <w:rPr>
          <w:rFonts w:ascii="Calibri" w:hAnsi="Calibri" w:cs="Calibri"/>
          <w:sz w:val="22"/>
          <w:szCs w:val="22"/>
        </w:rPr>
        <w:t xml:space="preserve"> </w:t>
      </w:r>
    </w:p>
    <w:p w14:paraId="73CFE013" w14:textId="77777777" w:rsidR="00EF4A64" w:rsidRPr="00FC059F" w:rsidRDefault="00EF4A64" w:rsidP="00EF4A64">
      <w:pPr>
        <w:pStyle w:val="Default"/>
        <w:pageBreakBefore/>
        <w:rPr>
          <w:rFonts w:ascii="Calibri" w:hAnsi="Calibri" w:cs="Calibri"/>
          <w:sz w:val="22"/>
          <w:szCs w:val="22"/>
        </w:rPr>
      </w:pPr>
      <w:r w:rsidRPr="00FC059F">
        <w:rPr>
          <w:rFonts w:ascii="Calibri" w:hAnsi="Calibri" w:cs="Calibri"/>
          <w:sz w:val="22"/>
          <w:szCs w:val="22"/>
        </w:rPr>
        <w:lastRenderedPageBreak/>
        <w:t xml:space="preserve">You now have </w:t>
      </w:r>
      <w:r w:rsidRPr="00FC059F">
        <w:rPr>
          <w:rFonts w:ascii="Calibri" w:hAnsi="Calibri" w:cs="Calibri"/>
          <w:color w:val="FF0000"/>
          <w:sz w:val="22"/>
          <w:szCs w:val="22"/>
        </w:rPr>
        <w:t>XX</w:t>
      </w:r>
      <w:r w:rsidRPr="00FC059F">
        <w:rPr>
          <w:rFonts w:ascii="Calibri" w:hAnsi="Calibri" w:cs="Calibri"/>
          <w:sz w:val="22"/>
          <w:szCs w:val="22"/>
        </w:rPr>
        <w:t xml:space="preserve"> school days in which to improve your child’s attendance. During this time, you must ensure your child shows significant improvement in attendance and avoid them having any unauthorised absence from school. </w:t>
      </w:r>
    </w:p>
    <w:p w14:paraId="08D428A0"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       </w:t>
      </w:r>
    </w:p>
    <w:p w14:paraId="4E272F02"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Should further unauthorised absence occur, a referral may be made to the Local Authority for consideration of a Fixed Penalty Notice (FPN) and/or Court action including the use of Education Supervision Orders (ESO). It remains the Local Authority’s decision on the type of intervention offered or used. </w:t>
      </w:r>
    </w:p>
    <w:p w14:paraId="504331FF" w14:textId="77777777" w:rsidR="00EF4A64" w:rsidRPr="00FC059F" w:rsidRDefault="00EF4A64" w:rsidP="00EF4A64">
      <w:pPr>
        <w:pStyle w:val="Default"/>
        <w:rPr>
          <w:rFonts w:ascii="Calibri" w:hAnsi="Calibri" w:cs="Calibri"/>
          <w:sz w:val="22"/>
          <w:szCs w:val="22"/>
        </w:rPr>
      </w:pPr>
    </w:p>
    <w:p w14:paraId="3CE1EE69"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If a FPN is used, they are issued per parent, per child and are charged at £160 if paid within 28 days. In some cases, you may be offered the opportunity to pay a reduced amount of £80 if paid within 21 days. </w:t>
      </w:r>
    </w:p>
    <w:p w14:paraId="428405C4" w14:textId="77777777" w:rsidR="00EF4A64" w:rsidRPr="00FC059F" w:rsidRDefault="00EF4A64" w:rsidP="00EF4A64">
      <w:pPr>
        <w:pStyle w:val="Default"/>
        <w:rPr>
          <w:rFonts w:ascii="Calibri" w:hAnsi="Calibri" w:cs="Calibri"/>
          <w:sz w:val="22"/>
          <w:szCs w:val="22"/>
        </w:rPr>
      </w:pPr>
    </w:p>
    <w:p w14:paraId="5DDDFEF4"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Please note a referral may be made as soon as any further unauthorised absence is recorded, and we do not have to wait until the end of the 20 day period. </w:t>
      </w:r>
    </w:p>
    <w:p w14:paraId="288AACCF" w14:textId="77777777" w:rsidR="00EF4A64" w:rsidRPr="00FC059F" w:rsidRDefault="00EF4A64" w:rsidP="00EF4A64">
      <w:pPr>
        <w:pStyle w:val="Default"/>
        <w:rPr>
          <w:rFonts w:ascii="Calibri" w:hAnsi="Calibri" w:cs="Calibri"/>
          <w:sz w:val="22"/>
          <w:szCs w:val="22"/>
        </w:rPr>
      </w:pPr>
    </w:p>
    <w:p w14:paraId="6B1456B1"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Should you wish to discuss your child’s attendance please do make contact at the earliest opportunity. </w:t>
      </w:r>
    </w:p>
    <w:p w14:paraId="064EA7CF" w14:textId="77777777" w:rsidR="00EF4A64" w:rsidRPr="00FC059F" w:rsidRDefault="00EF4A64" w:rsidP="00EF4A64">
      <w:pPr>
        <w:pStyle w:val="Default"/>
        <w:rPr>
          <w:rFonts w:ascii="Calibri" w:hAnsi="Calibri" w:cs="Calibri"/>
          <w:sz w:val="22"/>
          <w:szCs w:val="22"/>
        </w:rPr>
      </w:pPr>
    </w:p>
    <w:p w14:paraId="12886C12" w14:textId="77777777" w:rsidR="00EF4A64" w:rsidRPr="00FC059F" w:rsidRDefault="00EF4A64" w:rsidP="00EF4A64">
      <w:pPr>
        <w:pStyle w:val="Default"/>
        <w:rPr>
          <w:rFonts w:ascii="Calibri" w:hAnsi="Calibri" w:cs="Calibri"/>
          <w:sz w:val="22"/>
          <w:szCs w:val="22"/>
        </w:rPr>
      </w:pPr>
      <w:r w:rsidRPr="00FC059F">
        <w:rPr>
          <w:rFonts w:ascii="Calibri" w:hAnsi="Calibri" w:cs="Calibri"/>
          <w:sz w:val="22"/>
          <w:szCs w:val="22"/>
        </w:rPr>
        <w:t xml:space="preserve">Yours sincerely </w:t>
      </w:r>
    </w:p>
    <w:p w14:paraId="16A6A70A" w14:textId="77777777" w:rsidR="00EF4A64" w:rsidRPr="00FC059F" w:rsidRDefault="00EF4A64" w:rsidP="00EF4A64">
      <w:pPr>
        <w:pStyle w:val="Default"/>
        <w:rPr>
          <w:rFonts w:ascii="Calibri" w:hAnsi="Calibri" w:cs="Calibri"/>
          <w:b/>
          <w:bCs/>
          <w:sz w:val="22"/>
          <w:szCs w:val="22"/>
        </w:rPr>
      </w:pPr>
    </w:p>
    <w:p w14:paraId="1262DC77" w14:textId="77777777" w:rsidR="00EF4A64" w:rsidRPr="00FC059F" w:rsidRDefault="00EF4A64" w:rsidP="00EF4A64">
      <w:pPr>
        <w:pStyle w:val="Default"/>
        <w:rPr>
          <w:rFonts w:ascii="Calibri" w:hAnsi="Calibri" w:cs="Calibri"/>
          <w:b/>
          <w:bCs/>
          <w:sz w:val="22"/>
          <w:szCs w:val="22"/>
        </w:rPr>
      </w:pPr>
    </w:p>
    <w:p w14:paraId="75B06CB0" w14:textId="77777777" w:rsidR="0052399B" w:rsidRPr="00FC059F" w:rsidRDefault="00EF4A64" w:rsidP="004F592F">
      <w:pPr>
        <w:pStyle w:val="20-Modeltitel"/>
        <w:tabs>
          <w:tab w:val="left" w:pos="0"/>
        </w:tabs>
        <w:spacing w:after="0" w:line="240" w:lineRule="auto"/>
        <w:jc w:val="both"/>
        <w:rPr>
          <w:rFonts w:ascii="Calibri" w:eastAsia="Arial" w:hAnsi="Calibri" w:cs="Calibri"/>
          <w:spacing w:val="0"/>
          <w:sz w:val="22"/>
          <w:szCs w:val="22"/>
          <w:lang w:val="en-GB"/>
        </w:rPr>
      </w:pPr>
      <w:r w:rsidRPr="00FC059F">
        <w:rPr>
          <w:rFonts w:ascii="Calibri" w:eastAsia="Arial" w:hAnsi="Calibri" w:cs="Calibri"/>
          <w:spacing w:val="0"/>
          <w:sz w:val="22"/>
          <w:szCs w:val="22"/>
          <w:lang w:val="en-GB"/>
        </w:rPr>
        <w:t>Headteacher</w:t>
      </w:r>
    </w:p>
    <w:p w14:paraId="0C46834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08268DC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A19454F"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684CEE0"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700145C8"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7BDF04C3"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35C69777"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1EAD75FE"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7F9448DE"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76BC644E"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346107B0"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0970AE7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2E13E81"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5627B4B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C4C2F10"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21B6523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6A7C631D"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0F341A7"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F2A6FA5"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2A09EDD3"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59F58C2C"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3C0F49A1"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31887091"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5A5344AA"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77E0D5E"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9D3A04C"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56B95295"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1EA2093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947D905"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645D7971"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7108E214"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7CD60708"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39D8C228" w14:textId="77777777" w:rsidR="00EF4A64" w:rsidRPr="00FC059F" w:rsidRDefault="00EF4A64"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4B9D42EF" w14:textId="77777777" w:rsidR="00220548" w:rsidRPr="00FC059F" w:rsidRDefault="00220548" w:rsidP="004F592F">
      <w:pPr>
        <w:pStyle w:val="20-Modeltitel"/>
        <w:tabs>
          <w:tab w:val="left" w:pos="0"/>
        </w:tabs>
        <w:spacing w:after="0" w:line="240" w:lineRule="auto"/>
        <w:jc w:val="both"/>
        <w:rPr>
          <w:rFonts w:ascii="Calibri" w:eastAsia="Arial" w:hAnsi="Calibri" w:cs="Calibri"/>
          <w:b/>
          <w:spacing w:val="0"/>
          <w:sz w:val="22"/>
          <w:szCs w:val="22"/>
          <w:lang w:val="en-GB"/>
        </w:rPr>
      </w:pPr>
    </w:p>
    <w:p w14:paraId="6B1DB2D3" w14:textId="77777777" w:rsidR="0052399B" w:rsidRPr="00FC059F" w:rsidRDefault="0052399B" w:rsidP="004F592F">
      <w:pPr>
        <w:pStyle w:val="20-Modeltitel"/>
        <w:tabs>
          <w:tab w:val="left" w:pos="0"/>
        </w:tabs>
        <w:spacing w:after="0" w:line="240" w:lineRule="auto"/>
        <w:jc w:val="both"/>
        <w:rPr>
          <w:rFonts w:ascii="Calibri" w:eastAsia="Arial" w:hAnsi="Calibri" w:cs="Calibri"/>
          <w:b/>
          <w:spacing w:val="0"/>
          <w:sz w:val="22"/>
          <w:szCs w:val="22"/>
          <w:lang w:val="en-GB"/>
        </w:rPr>
      </w:pPr>
      <w:r w:rsidRPr="00FC059F">
        <w:rPr>
          <w:rFonts w:ascii="Calibri" w:eastAsia="Arial" w:hAnsi="Calibri" w:cs="Calibri"/>
          <w:b/>
          <w:spacing w:val="0"/>
          <w:sz w:val="22"/>
          <w:szCs w:val="22"/>
          <w:lang w:val="en-GB"/>
        </w:rPr>
        <w:lastRenderedPageBreak/>
        <w:t>PUNCTUALITY CONCERN LETTER</w:t>
      </w:r>
    </w:p>
    <w:p w14:paraId="6D6226FC" w14:textId="77777777" w:rsidR="0052399B" w:rsidRPr="00FC059F"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697E85C2" w14:textId="77777777" w:rsidR="0052399B" w:rsidRPr="00FC059F"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p w14:paraId="35DE5931" w14:textId="77777777" w:rsidR="0052399B" w:rsidRPr="00FC059F" w:rsidRDefault="0052399B" w:rsidP="0052399B">
      <w:pPr>
        <w:rPr>
          <w:rFonts w:ascii="Calibri" w:eastAsia="Calibri" w:hAnsi="Calibri" w:cs="Calibri"/>
          <w:sz w:val="22"/>
          <w:szCs w:val="22"/>
        </w:rPr>
      </w:pPr>
      <w:r w:rsidRPr="00FC059F">
        <w:rPr>
          <w:rFonts w:ascii="Calibri" w:eastAsia="Calibri" w:hAnsi="Calibri" w:cs="Calibri"/>
          <w:sz w:val="22"/>
          <w:szCs w:val="22"/>
        </w:rPr>
        <w:t xml:space="preserve">Dear </w:t>
      </w:r>
    </w:p>
    <w:p w14:paraId="2E106DFD" w14:textId="77777777" w:rsidR="0052399B" w:rsidRPr="00FC059F" w:rsidRDefault="0052399B" w:rsidP="0052399B">
      <w:pPr>
        <w:rPr>
          <w:rFonts w:ascii="Calibri" w:eastAsia="Calibri" w:hAnsi="Calibri" w:cs="Calibri"/>
          <w:sz w:val="22"/>
          <w:szCs w:val="22"/>
        </w:rPr>
      </w:pPr>
    </w:p>
    <w:p w14:paraId="47585DCC" w14:textId="77777777" w:rsidR="0052399B" w:rsidRPr="00FC059F" w:rsidRDefault="0052399B" w:rsidP="0052399B">
      <w:pPr>
        <w:rPr>
          <w:rFonts w:ascii="Calibri" w:eastAsia="Calibri" w:hAnsi="Calibri" w:cs="Calibri"/>
          <w:b/>
          <w:sz w:val="22"/>
          <w:szCs w:val="22"/>
        </w:rPr>
      </w:pPr>
      <w:r w:rsidRPr="00FC059F">
        <w:rPr>
          <w:rFonts w:ascii="Calibri" w:eastAsia="Calibri" w:hAnsi="Calibri" w:cs="Calibri"/>
          <w:sz w:val="22"/>
          <w:szCs w:val="22"/>
        </w:rPr>
        <w:t>I have noticed that Xxxxxxxx has arrived late to school, after the register has been taken on numerous occasions so far this academic year.</w:t>
      </w:r>
    </w:p>
    <w:p w14:paraId="2413419D" w14:textId="77777777" w:rsidR="0052399B" w:rsidRPr="00FC059F" w:rsidRDefault="0052399B" w:rsidP="0052399B">
      <w:pPr>
        <w:rPr>
          <w:rFonts w:ascii="Calibri" w:eastAsia="Calibri" w:hAnsi="Calibri" w:cs="Calibri"/>
          <w:sz w:val="22"/>
          <w:szCs w:val="22"/>
        </w:rPr>
      </w:pPr>
      <w:r w:rsidRPr="00FC059F">
        <w:rPr>
          <w:rFonts w:ascii="Calibri" w:eastAsia="Calibri" w:hAnsi="Calibri" w:cs="Calibri"/>
          <w:sz w:val="22"/>
          <w:szCs w:val="22"/>
        </w:rPr>
        <w:t xml:space="preserve">  </w:t>
      </w:r>
    </w:p>
    <w:p w14:paraId="11C8EA19" w14:textId="77777777" w:rsidR="0052399B" w:rsidRPr="00FC059F" w:rsidRDefault="0052399B" w:rsidP="0052399B">
      <w:pPr>
        <w:tabs>
          <w:tab w:val="left" w:pos="0"/>
        </w:tabs>
        <w:spacing w:after="200" w:line="276" w:lineRule="auto"/>
        <w:jc w:val="both"/>
        <w:rPr>
          <w:rFonts w:ascii="Calibri" w:eastAsia="Calibri" w:hAnsi="Calibri" w:cs="Calibri"/>
          <w:sz w:val="22"/>
          <w:szCs w:val="22"/>
        </w:rPr>
      </w:pPr>
      <w:r w:rsidRPr="00FC059F">
        <w:rPr>
          <w:rFonts w:ascii="Calibri" w:eastAsia="Calibri" w:hAnsi="Calibri" w:cs="Calibri"/>
          <w:sz w:val="22"/>
          <w:szCs w:val="22"/>
        </w:rPr>
        <w:t xml:space="preserve">Children are invited to come into school from 8.35am each morning with the register being taken at 8.45am, lateness (L code) is recorded from 8.45am until 9.05am. Any lateness after 9.05am is recorded as late after register closes (U code) and thus will be treated as an unauthorised absence for the am session.  Pupils who are continually late after the close of register will either be referred to the EWO and/or parents could be issued with a </w:t>
      </w:r>
      <w:r w:rsidR="00EF4A64" w:rsidRPr="00FC059F">
        <w:rPr>
          <w:rFonts w:ascii="Calibri" w:eastAsia="Calibri" w:hAnsi="Calibri" w:cs="Calibri"/>
          <w:sz w:val="22"/>
          <w:szCs w:val="22"/>
        </w:rPr>
        <w:t>Fixed Penalty Notice (Fine of £80 rising to £16</w:t>
      </w:r>
      <w:r w:rsidRPr="00FC059F">
        <w:rPr>
          <w:rFonts w:ascii="Calibri" w:eastAsia="Calibri" w:hAnsi="Calibri" w:cs="Calibri"/>
          <w:sz w:val="22"/>
          <w:szCs w:val="22"/>
        </w:rPr>
        <w:t>0 if not paid within 28 days)</w:t>
      </w:r>
    </w:p>
    <w:p w14:paraId="63C96E30" w14:textId="77777777" w:rsidR="0052399B" w:rsidRPr="00AE4A98" w:rsidRDefault="0052399B" w:rsidP="0052399B">
      <w:pPr>
        <w:rPr>
          <w:rFonts w:ascii="Calibri" w:eastAsia="Calibri" w:hAnsi="Calibri" w:cs="Calibri"/>
          <w:sz w:val="22"/>
          <w:szCs w:val="22"/>
        </w:rPr>
      </w:pPr>
      <w:r w:rsidRPr="00FC059F">
        <w:rPr>
          <w:rFonts w:ascii="Calibri" w:eastAsia="Calibri" w:hAnsi="Calibri" w:cs="Calibri"/>
          <w:sz w:val="22"/>
          <w:szCs w:val="22"/>
        </w:rPr>
        <w:t xml:space="preserve">Please can you ensure your child is in school at the appropriate times and when the register is open.  If you require any support from the school, please do not hesitate to contact either myself or </w:t>
      </w:r>
      <w:r w:rsidR="00E13C71" w:rsidRPr="00FC059F">
        <w:rPr>
          <w:rFonts w:ascii="Calibri" w:eastAsia="Calibri" w:hAnsi="Calibri" w:cs="Calibri"/>
          <w:sz w:val="22"/>
          <w:szCs w:val="22"/>
        </w:rPr>
        <w:t>Mrs Webster,</w:t>
      </w:r>
      <w:r w:rsidR="00EF4A64" w:rsidRPr="00FC059F">
        <w:rPr>
          <w:rFonts w:ascii="Calibri" w:eastAsia="Calibri" w:hAnsi="Calibri" w:cs="Calibri"/>
          <w:sz w:val="22"/>
          <w:szCs w:val="22"/>
        </w:rPr>
        <w:t xml:space="preserve"> SENDCO.</w:t>
      </w:r>
    </w:p>
    <w:p w14:paraId="41950E9D" w14:textId="77777777" w:rsidR="0052399B" w:rsidRPr="00AE4A98" w:rsidRDefault="0052399B" w:rsidP="0052399B">
      <w:pPr>
        <w:rPr>
          <w:rFonts w:ascii="Calibri" w:eastAsia="Calibri" w:hAnsi="Calibri" w:cs="Calibri"/>
          <w:sz w:val="22"/>
          <w:szCs w:val="22"/>
        </w:rPr>
      </w:pPr>
    </w:p>
    <w:p w14:paraId="0E5E7B73" w14:textId="77777777" w:rsidR="0052399B" w:rsidRPr="00AE4A98" w:rsidRDefault="0052399B" w:rsidP="0052399B">
      <w:pPr>
        <w:rPr>
          <w:rFonts w:ascii="Calibri" w:eastAsia="Calibri" w:hAnsi="Calibri" w:cs="Calibri"/>
          <w:sz w:val="22"/>
          <w:szCs w:val="22"/>
        </w:rPr>
      </w:pPr>
      <w:r w:rsidRPr="00AE4A98">
        <w:rPr>
          <w:rFonts w:ascii="Calibri" w:eastAsia="Calibri" w:hAnsi="Calibri" w:cs="Calibri"/>
          <w:sz w:val="22"/>
          <w:szCs w:val="22"/>
        </w:rPr>
        <w:t>Yours sincerely</w:t>
      </w:r>
    </w:p>
    <w:p w14:paraId="59B29928" w14:textId="77777777" w:rsidR="0052399B" w:rsidRPr="00AE4A98" w:rsidRDefault="0052399B" w:rsidP="0052399B">
      <w:pPr>
        <w:rPr>
          <w:rFonts w:ascii="Calibri" w:eastAsia="Calibri" w:hAnsi="Calibri" w:cs="Calibri"/>
          <w:sz w:val="22"/>
          <w:szCs w:val="22"/>
        </w:rPr>
      </w:pPr>
    </w:p>
    <w:p w14:paraId="33AA7E15" w14:textId="77777777" w:rsidR="0052399B" w:rsidRPr="00AE4A98" w:rsidRDefault="002F586D" w:rsidP="0052399B">
      <w:pPr>
        <w:rPr>
          <w:rFonts w:ascii="Calibri" w:eastAsia="Calibri" w:hAnsi="Calibri" w:cs="Calibri"/>
          <w:sz w:val="22"/>
          <w:szCs w:val="22"/>
        </w:rPr>
      </w:pPr>
      <w:r>
        <w:rPr>
          <w:rFonts w:ascii="Calibri" w:eastAsia="Calibri" w:hAnsi="Calibri" w:cs="Calibri"/>
          <w:sz w:val="22"/>
          <w:szCs w:val="22"/>
        </w:rPr>
        <w:t xml:space="preserve">Miss Dabell </w:t>
      </w:r>
    </w:p>
    <w:p w14:paraId="2EB3AA58" w14:textId="77777777" w:rsidR="0052399B" w:rsidRPr="00AE4A98" w:rsidRDefault="0052399B" w:rsidP="0052399B">
      <w:pPr>
        <w:rPr>
          <w:rFonts w:ascii="Calibri" w:eastAsia="Calibri" w:hAnsi="Calibri" w:cs="Calibri"/>
          <w:sz w:val="22"/>
          <w:szCs w:val="22"/>
        </w:rPr>
      </w:pPr>
      <w:r w:rsidRPr="00AE4A98">
        <w:rPr>
          <w:rFonts w:ascii="Calibri" w:eastAsia="Calibri" w:hAnsi="Calibri" w:cs="Calibri"/>
          <w:sz w:val="22"/>
          <w:szCs w:val="22"/>
        </w:rPr>
        <w:t>Headteacher</w:t>
      </w:r>
    </w:p>
    <w:p w14:paraId="3D9ACD15" w14:textId="77777777" w:rsidR="0052399B" w:rsidRPr="00AE4A98" w:rsidRDefault="0052399B" w:rsidP="004F592F">
      <w:pPr>
        <w:pStyle w:val="20-Modeltitel"/>
        <w:tabs>
          <w:tab w:val="left" w:pos="0"/>
        </w:tabs>
        <w:spacing w:after="0" w:line="240" w:lineRule="auto"/>
        <w:jc w:val="both"/>
        <w:rPr>
          <w:rFonts w:ascii="Calibri" w:eastAsia="Arial" w:hAnsi="Calibri" w:cs="Calibri"/>
          <w:spacing w:val="0"/>
          <w:sz w:val="22"/>
          <w:szCs w:val="22"/>
          <w:lang w:val="en-GB"/>
        </w:rPr>
      </w:pPr>
    </w:p>
    <w:sectPr w:rsidR="0052399B" w:rsidRPr="00AE4A98" w:rsidSect="001B0B66">
      <w:footerReference w:type="default" r:id="rId24"/>
      <w:pgSz w:w="11907" w:h="16839" w:code="9"/>
      <w:pgMar w:top="851" w:right="992"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6D0B0" w14:textId="77777777" w:rsidR="006C25D6" w:rsidRDefault="006C25D6">
      <w:r>
        <w:separator/>
      </w:r>
    </w:p>
  </w:endnote>
  <w:endnote w:type="continuationSeparator" w:id="0">
    <w:p w14:paraId="3AEA2558" w14:textId="77777777" w:rsidR="006C25D6" w:rsidRDefault="006C2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26A2B" w14:textId="77777777" w:rsidR="00FC1AB6" w:rsidRDefault="00FC1AB6">
    <w:pPr>
      <w:pStyle w:val="Footer"/>
      <w:jc w:val="right"/>
    </w:pPr>
    <w:r>
      <w:fldChar w:fldCharType="begin"/>
    </w:r>
    <w:r>
      <w:instrText xml:space="preserve"> PAGE   \* MERGEFORMAT </w:instrText>
    </w:r>
    <w:r>
      <w:fldChar w:fldCharType="separate"/>
    </w:r>
    <w:r w:rsidR="000B7F87">
      <w:rPr>
        <w:noProof/>
      </w:rPr>
      <w:t>5</w:t>
    </w:r>
    <w:r>
      <w:rPr>
        <w:noProof/>
      </w:rPr>
      <w:fldChar w:fldCharType="end"/>
    </w:r>
  </w:p>
  <w:p w14:paraId="76AFA97E" w14:textId="77777777" w:rsidR="007C1AC1" w:rsidRDefault="007C1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B423D" w14:textId="77777777" w:rsidR="006C25D6" w:rsidRDefault="006C25D6">
      <w:r>
        <w:separator/>
      </w:r>
    </w:p>
  </w:footnote>
  <w:footnote w:type="continuationSeparator" w:id="0">
    <w:p w14:paraId="545FECD5" w14:textId="77777777" w:rsidR="006C25D6" w:rsidRDefault="006C25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B9A0AC3"/>
    <w:multiLevelType w:val="hybridMultilevel"/>
    <w:tmpl w:val="670606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7DC489"/>
    <w:multiLevelType w:val="hybridMultilevel"/>
    <w:tmpl w:val="B64153F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4C4C23"/>
    <w:multiLevelType w:val="hybridMultilevel"/>
    <w:tmpl w:val="90147A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5F48F35"/>
    <w:multiLevelType w:val="hybridMultilevel"/>
    <w:tmpl w:val="AFC22A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1"/>
    <w:multiLevelType w:val="singleLevel"/>
    <w:tmpl w:val="00000001"/>
    <w:name w:val="WW8Num1"/>
    <w:lvl w:ilvl="0">
      <w:start w:val="1"/>
      <w:numFmt w:val="bullet"/>
      <w:lvlText w:val=""/>
      <w:lvlJc w:val="left"/>
      <w:pPr>
        <w:tabs>
          <w:tab w:val="num" w:pos="340"/>
        </w:tabs>
        <w:ind w:left="0" w:firstLine="0"/>
      </w:pPr>
      <w:rPr>
        <w:rFonts w:ascii="Symbol" w:hAnsi="Symbol" w:cs="Symbol"/>
      </w:rPr>
    </w:lvl>
  </w:abstractNum>
  <w:abstractNum w:abstractNumId="5" w15:restartNumberingAfterBreak="0">
    <w:nsid w:val="00000002"/>
    <w:multiLevelType w:val="singleLevel"/>
    <w:tmpl w:val="00000002"/>
    <w:name w:val="WW8Num2"/>
    <w:lvl w:ilvl="0">
      <w:start w:val="1"/>
      <w:numFmt w:val="bullet"/>
      <w:lvlText w:val=""/>
      <w:lvlJc w:val="left"/>
      <w:pPr>
        <w:tabs>
          <w:tab w:val="num" w:pos="340"/>
        </w:tabs>
        <w:ind w:left="0" w:firstLine="0"/>
      </w:pPr>
      <w:rPr>
        <w:rFonts w:ascii="Symbol" w:hAnsi="Symbol" w:cs="Symbol"/>
      </w:rPr>
    </w:lvl>
  </w:abstractNum>
  <w:abstractNum w:abstractNumId="6" w15:restartNumberingAfterBreak="0">
    <w:nsid w:val="00000003"/>
    <w:multiLevelType w:val="singleLevel"/>
    <w:tmpl w:val="00000003"/>
    <w:name w:val="WW8Num5"/>
    <w:lvl w:ilvl="0">
      <w:start w:val="1"/>
      <w:numFmt w:val="bullet"/>
      <w:lvlText w:val=""/>
      <w:lvlJc w:val="left"/>
      <w:pPr>
        <w:tabs>
          <w:tab w:val="num" w:pos="340"/>
        </w:tabs>
        <w:ind w:left="0" w:firstLine="0"/>
      </w:pPr>
      <w:rPr>
        <w:rFonts w:ascii="Symbol" w:hAnsi="Symbol" w:cs="Symbol"/>
      </w:rPr>
    </w:lvl>
  </w:abstractNum>
  <w:abstractNum w:abstractNumId="7" w15:restartNumberingAfterBreak="0">
    <w:nsid w:val="00000004"/>
    <w:multiLevelType w:val="singleLevel"/>
    <w:tmpl w:val="00000004"/>
    <w:name w:val="WW8Num8"/>
    <w:lvl w:ilvl="0">
      <w:start w:val="1"/>
      <w:numFmt w:val="bullet"/>
      <w:lvlText w:val=""/>
      <w:lvlJc w:val="left"/>
      <w:pPr>
        <w:tabs>
          <w:tab w:val="num" w:pos="340"/>
        </w:tabs>
        <w:ind w:left="0" w:firstLine="0"/>
      </w:pPr>
      <w:rPr>
        <w:rFonts w:ascii="Symbol" w:hAnsi="Symbol" w:cs="Symbol"/>
      </w:rPr>
    </w:lvl>
  </w:abstractNum>
  <w:abstractNum w:abstractNumId="8" w15:restartNumberingAfterBreak="0">
    <w:nsid w:val="00B53B6E"/>
    <w:multiLevelType w:val="hybridMultilevel"/>
    <w:tmpl w:val="79E835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2AA65A5"/>
    <w:multiLevelType w:val="hybridMultilevel"/>
    <w:tmpl w:val="9C04E962"/>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31A3823"/>
    <w:multiLevelType w:val="hybridMultilevel"/>
    <w:tmpl w:val="AEBCEF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70152"/>
    <w:multiLevelType w:val="hybridMultilevel"/>
    <w:tmpl w:val="DBE2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DA041E"/>
    <w:multiLevelType w:val="multilevel"/>
    <w:tmpl w:val="41B638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1154725E"/>
    <w:multiLevelType w:val="hybridMultilevel"/>
    <w:tmpl w:val="B0AE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6850D2"/>
    <w:multiLevelType w:val="hybridMultilevel"/>
    <w:tmpl w:val="C18A5EE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7105B"/>
    <w:multiLevelType w:val="hybridMultilevel"/>
    <w:tmpl w:val="3F1A5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580E11"/>
    <w:multiLevelType w:val="hybridMultilevel"/>
    <w:tmpl w:val="4D0E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373710"/>
    <w:multiLevelType w:val="hybridMultilevel"/>
    <w:tmpl w:val="699E3E2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F0F2CD5"/>
    <w:multiLevelType w:val="singleLevel"/>
    <w:tmpl w:val="2C6CB844"/>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39B3A2A"/>
    <w:multiLevelType w:val="hybridMultilevel"/>
    <w:tmpl w:val="60063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45C240D"/>
    <w:multiLevelType w:val="hybridMultilevel"/>
    <w:tmpl w:val="60D4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9B0042"/>
    <w:multiLevelType w:val="hybridMultilevel"/>
    <w:tmpl w:val="3AEA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6A7E84"/>
    <w:multiLevelType w:val="hybridMultilevel"/>
    <w:tmpl w:val="54780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D820FD1"/>
    <w:multiLevelType w:val="singleLevel"/>
    <w:tmpl w:val="08090001"/>
    <w:lvl w:ilvl="0">
      <w:numFmt w:val="bullet"/>
      <w:lvlText w:val=""/>
      <w:lvlJc w:val="left"/>
      <w:pPr>
        <w:tabs>
          <w:tab w:val="num" w:pos="360"/>
        </w:tabs>
        <w:ind w:left="360" w:hanging="360"/>
      </w:pPr>
      <w:rPr>
        <w:rFonts w:ascii="Symbol" w:hAnsi="Symbol" w:hint="default"/>
      </w:rPr>
    </w:lvl>
  </w:abstractNum>
  <w:abstractNum w:abstractNumId="24" w15:restartNumberingAfterBreak="0">
    <w:nsid w:val="2D957685"/>
    <w:multiLevelType w:val="multilevel"/>
    <w:tmpl w:val="248EBD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2DC3581F"/>
    <w:multiLevelType w:val="hybridMultilevel"/>
    <w:tmpl w:val="E6D87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3DAB80B"/>
    <w:multiLevelType w:val="hybridMultilevel"/>
    <w:tmpl w:val="746DB3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5AD7926"/>
    <w:multiLevelType w:val="hybridMultilevel"/>
    <w:tmpl w:val="0002C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126B81"/>
    <w:multiLevelType w:val="multilevel"/>
    <w:tmpl w:val="75968D64"/>
    <w:lvl w:ilvl="0">
      <w:start w:val="1"/>
      <w:numFmt w:val="decimal"/>
      <w:pStyle w:val="BodyText1"/>
      <w:lvlText w:val="%1."/>
      <w:lvlJc w:val="left"/>
      <w:pPr>
        <w:tabs>
          <w:tab w:val="num" w:pos="502"/>
        </w:tabs>
        <w:ind w:left="502"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3C887077"/>
    <w:multiLevelType w:val="hybridMultilevel"/>
    <w:tmpl w:val="EF5A0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9D6F44"/>
    <w:multiLevelType w:val="hybridMultilevel"/>
    <w:tmpl w:val="ED44EC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B497BC4"/>
    <w:multiLevelType w:val="hybridMultilevel"/>
    <w:tmpl w:val="B9EA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6E6BC3"/>
    <w:multiLevelType w:val="hybridMultilevel"/>
    <w:tmpl w:val="BD38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1B2ADD"/>
    <w:multiLevelType w:val="hybridMultilevel"/>
    <w:tmpl w:val="86C48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7842143"/>
    <w:multiLevelType w:val="hybridMultilevel"/>
    <w:tmpl w:val="F84E73D8"/>
    <w:lvl w:ilvl="0" w:tplc="A75E591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B232A53"/>
    <w:multiLevelType w:val="hybridMultilevel"/>
    <w:tmpl w:val="DAF6A7C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5D7527AD"/>
    <w:multiLevelType w:val="hybridMultilevel"/>
    <w:tmpl w:val="4702A8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DC75D72"/>
    <w:multiLevelType w:val="hybridMultilevel"/>
    <w:tmpl w:val="94340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0C5B41D"/>
    <w:multiLevelType w:val="hybridMultilevel"/>
    <w:tmpl w:val="152C63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13744EE"/>
    <w:multiLevelType w:val="hybridMultilevel"/>
    <w:tmpl w:val="23E2F860"/>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0" w15:restartNumberingAfterBreak="0">
    <w:nsid w:val="61B7048C"/>
    <w:multiLevelType w:val="hybridMultilevel"/>
    <w:tmpl w:val="3AE0EC8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4EE5D3B"/>
    <w:multiLevelType w:val="hybridMultilevel"/>
    <w:tmpl w:val="C66E2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7822563"/>
    <w:multiLevelType w:val="hybridMultilevel"/>
    <w:tmpl w:val="F4DE78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7DD575C"/>
    <w:multiLevelType w:val="hybridMultilevel"/>
    <w:tmpl w:val="7166DF90"/>
    <w:lvl w:ilvl="0" w:tplc="35D48B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0F1D"/>
    <w:multiLevelType w:val="hybridMultilevel"/>
    <w:tmpl w:val="1A023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45" w15:restartNumberingAfterBreak="0">
    <w:nsid w:val="7D6B4960"/>
    <w:multiLevelType w:val="multilevel"/>
    <w:tmpl w:val="5F6C0C58"/>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46" w15:restartNumberingAfterBreak="0">
    <w:nsid w:val="7E6F3558"/>
    <w:multiLevelType w:val="multilevel"/>
    <w:tmpl w:val="5368507E"/>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47" w15:restartNumberingAfterBreak="0">
    <w:nsid w:val="7F63525D"/>
    <w:multiLevelType w:val="hybridMultilevel"/>
    <w:tmpl w:val="F99E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6919E5"/>
    <w:multiLevelType w:val="hybridMultilevel"/>
    <w:tmpl w:val="230C17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8"/>
  </w:num>
  <w:num w:numId="2">
    <w:abstractNumId w:val="40"/>
  </w:num>
  <w:num w:numId="3">
    <w:abstractNumId w:val="27"/>
  </w:num>
  <w:num w:numId="4">
    <w:abstractNumId w:val="23"/>
  </w:num>
  <w:num w:numId="5">
    <w:abstractNumId w:val="16"/>
  </w:num>
  <w:num w:numId="6">
    <w:abstractNumId w:val="47"/>
  </w:num>
  <w:num w:numId="7">
    <w:abstractNumId w:val="10"/>
  </w:num>
  <w:num w:numId="8">
    <w:abstractNumId w:val="42"/>
  </w:num>
  <w:num w:numId="9">
    <w:abstractNumId w:val="5"/>
    <w:lvlOverride w:ilvl="0"/>
  </w:num>
  <w:num w:numId="10">
    <w:abstractNumId w:val="4"/>
    <w:lvlOverride w:ilvl="0"/>
  </w:num>
  <w:num w:numId="11">
    <w:abstractNumId w:val="6"/>
    <w:lvlOverride w:ilvl="0"/>
  </w:num>
  <w:num w:numId="12">
    <w:abstractNumId w:val="7"/>
    <w:lvlOverride w:ilvl="0"/>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num>
  <w:num w:numId="16">
    <w:abstractNumId w:val="11"/>
  </w:num>
  <w:num w:numId="17">
    <w:abstractNumId w:val="34"/>
  </w:num>
  <w:num w:numId="18">
    <w:abstractNumId w:val="44"/>
  </w:num>
  <w:num w:numId="19">
    <w:abstractNumId w:val="19"/>
  </w:num>
  <w:num w:numId="20">
    <w:abstractNumId w:val="41"/>
  </w:num>
  <w:num w:numId="21">
    <w:abstractNumId w:val="8"/>
  </w:num>
  <w:num w:numId="22">
    <w:abstractNumId w:val="30"/>
  </w:num>
  <w:num w:numId="23">
    <w:abstractNumId w:val="33"/>
  </w:num>
  <w:num w:numId="24">
    <w:abstractNumId w:val="29"/>
  </w:num>
  <w:num w:numId="25">
    <w:abstractNumId w:val="37"/>
  </w:num>
  <w:num w:numId="26">
    <w:abstractNumId w:val="9"/>
  </w:num>
  <w:num w:numId="27">
    <w:abstractNumId w:val="36"/>
  </w:num>
  <w:num w:numId="28">
    <w:abstractNumId w:val="22"/>
  </w:num>
  <w:num w:numId="29">
    <w:abstractNumId w:val="35"/>
  </w:num>
  <w:num w:numId="30">
    <w:abstractNumId w:val="13"/>
  </w:num>
  <w:num w:numId="31">
    <w:abstractNumId w:val="43"/>
  </w:num>
  <w:num w:numId="32">
    <w:abstractNumId w:val="31"/>
  </w:num>
  <w:num w:numId="33">
    <w:abstractNumId w:val="14"/>
  </w:num>
  <w:num w:numId="34">
    <w:abstractNumId w:val="25"/>
  </w:num>
  <w:num w:numId="35">
    <w:abstractNumId w:val="20"/>
  </w:num>
  <w:num w:numId="36">
    <w:abstractNumId w:val="15"/>
  </w:num>
  <w:num w:numId="37">
    <w:abstractNumId w:val="45"/>
  </w:num>
  <w:num w:numId="38">
    <w:abstractNumId w:val="32"/>
  </w:num>
  <w:num w:numId="39">
    <w:abstractNumId w:val="12"/>
  </w:num>
  <w:num w:numId="40">
    <w:abstractNumId w:val="24"/>
  </w:num>
  <w:num w:numId="41">
    <w:abstractNumId w:val="46"/>
  </w:num>
  <w:num w:numId="42">
    <w:abstractNumId w:val="1"/>
  </w:num>
  <w:num w:numId="43">
    <w:abstractNumId w:val="3"/>
  </w:num>
  <w:num w:numId="44">
    <w:abstractNumId w:val="26"/>
  </w:num>
  <w:num w:numId="45">
    <w:abstractNumId w:val="0"/>
  </w:num>
  <w:num w:numId="46">
    <w:abstractNumId w:val="48"/>
  </w:num>
  <w:num w:numId="47">
    <w:abstractNumId w:val="2"/>
  </w:num>
  <w:num w:numId="48">
    <w:abstractNumId w:val="17"/>
  </w:num>
  <w:num w:numId="49">
    <w:abstractNumId w:val="38"/>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05"/>
    <w:rsid w:val="000074AA"/>
    <w:rsid w:val="00014940"/>
    <w:rsid w:val="00037432"/>
    <w:rsid w:val="00041CAB"/>
    <w:rsid w:val="00096F6B"/>
    <w:rsid w:val="000B7F87"/>
    <w:rsid w:val="000C6227"/>
    <w:rsid w:val="000D40D5"/>
    <w:rsid w:val="000E0C73"/>
    <w:rsid w:val="0010014F"/>
    <w:rsid w:val="00130C7B"/>
    <w:rsid w:val="001347AF"/>
    <w:rsid w:val="00141E1A"/>
    <w:rsid w:val="0014455A"/>
    <w:rsid w:val="001615BE"/>
    <w:rsid w:val="00163DAA"/>
    <w:rsid w:val="00167462"/>
    <w:rsid w:val="00182ED4"/>
    <w:rsid w:val="00190831"/>
    <w:rsid w:val="001B0B66"/>
    <w:rsid w:val="001E31E7"/>
    <w:rsid w:val="001E41B7"/>
    <w:rsid w:val="002051B5"/>
    <w:rsid w:val="00220548"/>
    <w:rsid w:val="00233ABD"/>
    <w:rsid w:val="00271BBF"/>
    <w:rsid w:val="00290F15"/>
    <w:rsid w:val="00293600"/>
    <w:rsid w:val="00297739"/>
    <w:rsid w:val="002F586D"/>
    <w:rsid w:val="002F58DE"/>
    <w:rsid w:val="00303BE4"/>
    <w:rsid w:val="00317A4A"/>
    <w:rsid w:val="00335285"/>
    <w:rsid w:val="0035345F"/>
    <w:rsid w:val="003738D6"/>
    <w:rsid w:val="003809E4"/>
    <w:rsid w:val="0039431F"/>
    <w:rsid w:val="003A46F0"/>
    <w:rsid w:val="003A77F0"/>
    <w:rsid w:val="003B0668"/>
    <w:rsid w:val="003F7E7E"/>
    <w:rsid w:val="004217C7"/>
    <w:rsid w:val="00434ED6"/>
    <w:rsid w:val="00460B3C"/>
    <w:rsid w:val="00466312"/>
    <w:rsid w:val="004718AF"/>
    <w:rsid w:val="0049017B"/>
    <w:rsid w:val="00494A63"/>
    <w:rsid w:val="00496A9F"/>
    <w:rsid w:val="004B1044"/>
    <w:rsid w:val="004B7665"/>
    <w:rsid w:val="004D6BB5"/>
    <w:rsid w:val="004F592F"/>
    <w:rsid w:val="00514711"/>
    <w:rsid w:val="0052399B"/>
    <w:rsid w:val="00527FD8"/>
    <w:rsid w:val="00551171"/>
    <w:rsid w:val="005623EA"/>
    <w:rsid w:val="00571E0E"/>
    <w:rsid w:val="005929E3"/>
    <w:rsid w:val="005C57D6"/>
    <w:rsid w:val="0062107F"/>
    <w:rsid w:val="00631FD7"/>
    <w:rsid w:val="00635C98"/>
    <w:rsid w:val="006409CC"/>
    <w:rsid w:val="006B014B"/>
    <w:rsid w:val="006C25D6"/>
    <w:rsid w:val="0071219A"/>
    <w:rsid w:val="00792D01"/>
    <w:rsid w:val="00795C37"/>
    <w:rsid w:val="007C07AD"/>
    <w:rsid w:val="007C1AC1"/>
    <w:rsid w:val="007C7362"/>
    <w:rsid w:val="007F2758"/>
    <w:rsid w:val="00825905"/>
    <w:rsid w:val="008374A3"/>
    <w:rsid w:val="0087563C"/>
    <w:rsid w:val="008A1956"/>
    <w:rsid w:val="008C7314"/>
    <w:rsid w:val="008D1CA8"/>
    <w:rsid w:val="008D7E55"/>
    <w:rsid w:val="008F598E"/>
    <w:rsid w:val="00911D30"/>
    <w:rsid w:val="00977EB2"/>
    <w:rsid w:val="009A3A3E"/>
    <w:rsid w:val="009E4AA5"/>
    <w:rsid w:val="009E527F"/>
    <w:rsid w:val="00A2777F"/>
    <w:rsid w:val="00A36AC4"/>
    <w:rsid w:val="00A66980"/>
    <w:rsid w:val="00A86848"/>
    <w:rsid w:val="00A928F0"/>
    <w:rsid w:val="00A94718"/>
    <w:rsid w:val="00AA4675"/>
    <w:rsid w:val="00AB39D1"/>
    <w:rsid w:val="00AE4A98"/>
    <w:rsid w:val="00B22606"/>
    <w:rsid w:val="00B233B8"/>
    <w:rsid w:val="00B23999"/>
    <w:rsid w:val="00B24809"/>
    <w:rsid w:val="00B34C3C"/>
    <w:rsid w:val="00B83EDC"/>
    <w:rsid w:val="00BB0E3B"/>
    <w:rsid w:val="00BB7CFB"/>
    <w:rsid w:val="00BC67DA"/>
    <w:rsid w:val="00C612FB"/>
    <w:rsid w:val="00CB4EA8"/>
    <w:rsid w:val="00CE07CF"/>
    <w:rsid w:val="00CE4A33"/>
    <w:rsid w:val="00D659D3"/>
    <w:rsid w:val="00D81C66"/>
    <w:rsid w:val="00D9762D"/>
    <w:rsid w:val="00DE0F7A"/>
    <w:rsid w:val="00DF27F7"/>
    <w:rsid w:val="00E00C19"/>
    <w:rsid w:val="00E117A5"/>
    <w:rsid w:val="00E13C71"/>
    <w:rsid w:val="00E84004"/>
    <w:rsid w:val="00E84ED5"/>
    <w:rsid w:val="00EB0641"/>
    <w:rsid w:val="00ED2D04"/>
    <w:rsid w:val="00EF4A64"/>
    <w:rsid w:val="00F35405"/>
    <w:rsid w:val="00F4661A"/>
    <w:rsid w:val="00F56BA4"/>
    <w:rsid w:val="00FC059F"/>
    <w:rsid w:val="00FC1AB6"/>
    <w:rsid w:val="00FD3D10"/>
    <w:rsid w:val="00FD45CF"/>
    <w:rsid w:val="00FE2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CB4BB5F"/>
  <w15:chartTrackingRefBased/>
  <w15:docId w15:val="{2724AE81-678A-4A63-A208-706209E1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lang w:eastAsia="en-US"/>
    </w:rPr>
  </w:style>
  <w:style w:type="paragraph" w:styleId="Heading1">
    <w:name w:val="heading 1"/>
    <w:basedOn w:val="Normal"/>
    <w:next w:val="Normal"/>
    <w:qFormat/>
    <w:pPr>
      <w:keepNext/>
      <w:spacing w:before="240" w:after="60"/>
      <w:outlineLvl w:val="0"/>
    </w:pPr>
    <w:rPr>
      <w:b/>
      <w:bCs/>
      <w:kern w:val="32"/>
      <w:sz w:val="32"/>
      <w:szCs w:val="32"/>
    </w:rPr>
  </w:style>
  <w:style w:type="paragraph" w:styleId="Heading2">
    <w:name w:val="heading 2"/>
    <w:basedOn w:val="Normal"/>
    <w:next w:val="Normal"/>
    <w:qFormat/>
    <w:pPr>
      <w:keepNext/>
      <w:jc w:val="center"/>
      <w:outlineLvl w:val="1"/>
    </w:pPr>
    <w:rPr>
      <w:rFonts w:ascii="Times New Roman" w:hAnsi="Times New Roman"/>
      <w:sz w:val="48"/>
    </w:rPr>
  </w:style>
  <w:style w:type="paragraph" w:styleId="Heading3">
    <w:name w:val="heading 3"/>
    <w:basedOn w:val="Normal"/>
    <w:next w:val="Normal"/>
    <w:qFormat/>
    <w:pPr>
      <w:keepNext/>
      <w:widowControl w:val="0"/>
      <w:jc w:val="center"/>
      <w:outlineLvl w:val="2"/>
    </w:pPr>
    <w:rPr>
      <w:rFonts w:ascii="Comic Sans MS" w:hAnsi="Comic Sans MS"/>
      <w:b/>
      <w:snapToGrid w:val="0"/>
      <w:sz w:val="40"/>
      <w:lang w:val="en-US"/>
    </w:rPr>
  </w:style>
  <w:style w:type="paragraph" w:styleId="Heading4">
    <w:name w:val="heading 4"/>
    <w:basedOn w:val="Normal"/>
    <w:next w:val="Normal"/>
    <w:link w:val="Heading4Char"/>
    <w:semiHidden/>
    <w:unhideWhenUsed/>
    <w:qFormat/>
    <w:pPr>
      <w:keepNext/>
      <w:spacing w:before="240" w:after="60"/>
      <w:outlineLvl w:val="3"/>
    </w:pPr>
    <w:rPr>
      <w:rFonts w:ascii="Calibri" w:hAnsi="Calibri" w:cs="Times New Roman"/>
      <w:b/>
      <w:bCs/>
      <w:sz w:val="28"/>
      <w:szCs w:val="28"/>
    </w:rPr>
  </w:style>
  <w:style w:type="paragraph" w:styleId="Heading5">
    <w:name w:val="heading 5"/>
    <w:basedOn w:val="Normal"/>
    <w:next w:val="Normal"/>
    <w:link w:val="Heading5Char"/>
    <w:semiHidden/>
    <w:unhideWhenUsed/>
    <w:qFormat/>
    <w:pPr>
      <w:spacing w:before="240" w:after="60"/>
      <w:outlineLvl w:val="4"/>
    </w:pPr>
    <w:rPr>
      <w:rFonts w:ascii="Calibri" w:hAnsi="Calibri" w:cs="Times New Roman"/>
      <w:b/>
      <w:bCs/>
      <w:i/>
      <w:iCs/>
      <w:sz w:val="26"/>
      <w:szCs w:val="26"/>
    </w:rPr>
  </w:style>
  <w:style w:type="paragraph" w:styleId="Heading7">
    <w:name w:val="heading 7"/>
    <w:basedOn w:val="Normal"/>
    <w:next w:val="Normal"/>
    <w:qFormat/>
    <w:pPr>
      <w:spacing w:before="240" w:after="60"/>
      <w:outlineLvl w:val="6"/>
    </w:pPr>
    <w:rPr>
      <w:rFonts w:ascii="Times New Roman" w:hAnsi="Times New Roman" w:cs="Times New Roman"/>
      <w:sz w:val="24"/>
      <w:szCs w:val="24"/>
    </w:rPr>
  </w:style>
  <w:style w:type="paragraph" w:styleId="Heading9">
    <w:name w:val="heading 9"/>
    <w:basedOn w:val="Normal"/>
    <w:next w:val="Normal"/>
    <w:qFormat/>
    <w:pPr>
      <w:spacing w:before="240" w:after="60"/>
      <w:outlineLvl w:val="8"/>
    </w:pPr>
    <w:rPr>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Comic Sans MS" w:hAnsi="Comic Sans M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character" w:styleId="CommentReference">
    <w:name w:val="annotation reference"/>
    <w:semiHidden/>
    <w:rPr>
      <w:sz w:val="16"/>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Tahoma"/>
      <w:sz w:val="16"/>
      <w:szCs w:val="16"/>
    </w:rPr>
  </w:style>
  <w:style w:type="character" w:customStyle="1" w:styleId="Heading4Char">
    <w:name w:val="Heading 4 Char"/>
    <w:link w:val="Heading4"/>
    <w:semiHidden/>
    <w:rPr>
      <w:rFonts w:ascii="Calibri" w:eastAsia="Times New Roman" w:hAnsi="Calibri" w:cs="Times New Roman"/>
      <w:b/>
      <w:bCs/>
      <w:sz w:val="28"/>
      <w:szCs w:val="28"/>
      <w:lang w:eastAsia="en-US"/>
    </w:rPr>
  </w:style>
  <w:style w:type="character" w:customStyle="1" w:styleId="Heading5Char">
    <w:name w:val="Heading 5 Char"/>
    <w:link w:val="Heading5"/>
    <w:semiHidden/>
    <w:rPr>
      <w:rFonts w:ascii="Calibri" w:eastAsia="Times New Roman" w:hAnsi="Calibri" w:cs="Times New Roman"/>
      <w:b/>
      <w:bCs/>
      <w:i/>
      <w:iCs/>
      <w:sz w:val="26"/>
      <w:szCs w:val="26"/>
      <w:lang w:eastAsia="en-US"/>
    </w:rPr>
  </w:style>
  <w:style w:type="paragraph" w:customStyle="1" w:styleId="20-Modeltitel">
    <w:name w:val="20 - Model_titel"/>
    <w:basedOn w:val="Normal"/>
    <w:pPr>
      <w:widowControl w:val="0"/>
      <w:suppressAutoHyphens/>
      <w:autoSpaceDE w:val="0"/>
      <w:spacing w:after="850" w:line="320" w:lineRule="atLeast"/>
      <w:jc w:val="center"/>
    </w:pPr>
    <w:rPr>
      <w:rFonts w:ascii="Helvetica" w:eastAsia="Helvetica" w:hAnsi="Helvetica" w:cs="Times New Roman"/>
      <w:caps/>
      <w:color w:val="000000"/>
      <w:spacing w:val="-4"/>
      <w:sz w:val="28"/>
      <w:szCs w:val="28"/>
      <w:lang w:val="nl-NL"/>
    </w:rPr>
  </w:style>
  <w:style w:type="paragraph" w:customStyle="1" w:styleId="22-Modeltekst">
    <w:name w:val="22 - Model_tekst"/>
    <w:basedOn w:val="Normal"/>
    <w:pPr>
      <w:widowControl w:val="0"/>
      <w:suppressAutoHyphens/>
      <w:autoSpaceDE w:val="0"/>
      <w:spacing w:after="170" w:line="280" w:lineRule="atLeast"/>
      <w:jc w:val="both"/>
    </w:pPr>
    <w:rPr>
      <w:rFonts w:ascii="NewCenturySchlbk" w:eastAsia="NewCenturySchlbk" w:hAnsi="NewCenturySchlbk" w:cs="Times New Roman"/>
      <w:color w:val="000000"/>
      <w:spacing w:val="-10"/>
      <w:sz w:val="22"/>
      <w:szCs w:val="22"/>
      <w:lang w:val="nl-NL"/>
    </w:rPr>
  </w:style>
  <w:style w:type="character" w:customStyle="1" w:styleId="highlight">
    <w:name w:val="highlight"/>
  </w:style>
  <w:style w:type="paragraph" w:customStyle="1" w:styleId="BodyText1">
    <w:name w:val="Body Text1"/>
    <w:basedOn w:val="Normal"/>
    <w:pPr>
      <w:numPr>
        <w:numId w:val="13"/>
      </w:numPr>
      <w:tabs>
        <w:tab w:val="num" w:pos="709"/>
      </w:tabs>
      <w:spacing w:after="240"/>
      <w:ind w:left="709" w:hanging="709"/>
      <w:jc w:val="both"/>
    </w:pPr>
    <w:rPr>
      <w:rFonts w:eastAsia="Times" w:cs="Times New Roman"/>
      <w:sz w:val="24"/>
      <w:lang w:eastAsia="en-GB"/>
    </w:rPr>
  </w:style>
  <w:style w:type="paragraph" w:styleId="NoSpacing">
    <w:name w:val="No Spacing"/>
    <w:link w:val="NoSpacingChar"/>
    <w:uiPriority w:val="1"/>
    <w:qFormat/>
    <w:rPr>
      <w:rFonts w:ascii="Arial" w:hAnsi="Arial" w:cs="Arial"/>
      <w:color w:val="000000"/>
      <w:sz w:val="22"/>
      <w:szCs w:val="28"/>
      <w:lang w:val="en-US" w:eastAsia="ja-JP"/>
    </w:rPr>
  </w:style>
  <w:style w:type="character" w:customStyle="1" w:styleId="NoSpacingChar">
    <w:name w:val="No Spacing Char"/>
    <w:link w:val="NoSpacing"/>
    <w:uiPriority w:val="1"/>
    <w:rPr>
      <w:rFonts w:ascii="Arial" w:hAnsi="Arial" w:cs="Arial"/>
      <w:color w:val="000000"/>
      <w:sz w:val="22"/>
      <w:szCs w:val="28"/>
      <w:lang w:val="en-US" w:eastAsia="ja-JP"/>
    </w:rPr>
  </w:style>
  <w:style w:type="character" w:styleId="Hyperlink">
    <w:name w:val="Hyperlink"/>
    <w:uiPriority w:val="99"/>
    <w:unhideWhenUsed/>
    <w:rsid w:val="009A3A3E"/>
    <w:rPr>
      <w:color w:val="0000FF"/>
      <w:u w:val="single"/>
    </w:rPr>
  </w:style>
  <w:style w:type="paragraph" w:customStyle="1" w:styleId="xelementtoproof">
    <w:name w:val="x_elementtoproof"/>
    <w:basedOn w:val="Normal"/>
    <w:rsid w:val="007C07AD"/>
    <w:pPr>
      <w:spacing w:before="100" w:beforeAutospacing="1" w:after="100" w:afterAutospacing="1"/>
    </w:pPr>
    <w:rPr>
      <w:rFonts w:ascii="Times New Roman" w:hAnsi="Times New Roman" w:cs="Times New Roman"/>
      <w:sz w:val="24"/>
      <w:szCs w:val="24"/>
      <w:lang w:eastAsia="en-GB"/>
    </w:rPr>
  </w:style>
  <w:style w:type="paragraph" w:styleId="NormalWeb">
    <w:name w:val="Normal (Web)"/>
    <w:basedOn w:val="Normal"/>
    <w:uiPriority w:val="99"/>
    <w:unhideWhenUsed/>
    <w:rsid w:val="007C07AD"/>
    <w:pPr>
      <w:spacing w:before="100" w:beforeAutospacing="1" w:after="100" w:afterAutospacing="1"/>
    </w:pPr>
    <w:rPr>
      <w:rFonts w:ascii="Times New Roman" w:hAnsi="Times New Roman" w:cs="Times New Roman"/>
      <w:sz w:val="24"/>
      <w:szCs w:val="24"/>
      <w:lang w:eastAsia="en-GB"/>
    </w:rPr>
  </w:style>
  <w:style w:type="character" w:customStyle="1" w:styleId="FooterChar">
    <w:name w:val="Footer Char"/>
    <w:link w:val="Footer"/>
    <w:uiPriority w:val="99"/>
    <w:rsid w:val="00FC1AB6"/>
    <w:rPr>
      <w:rFonts w:ascii="Arial" w:hAnsi="Arial" w:cs="Arial"/>
      <w:lang w:eastAsia="en-US"/>
    </w:rPr>
  </w:style>
  <w:style w:type="paragraph" w:customStyle="1" w:styleId="Default">
    <w:name w:val="Default"/>
    <w:rsid w:val="00EF4A64"/>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6498">
      <w:bodyDiv w:val="1"/>
      <w:marLeft w:val="0"/>
      <w:marRight w:val="0"/>
      <w:marTop w:val="0"/>
      <w:marBottom w:val="0"/>
      <w:divBdr>
        <w:top w:val="none" w:sz="0" w:space="0" w:color="auto"/>
        <w:left w:val="none" w:sz="0" w:space="0" w:color="auto"/>
        <w:bottom w:val="none" w:sz="0" w:space="0" w:color="auto"/>
        <w:right w:val="none" w:sz="0" w:space="0" w:color="auto"/>
      </w:divBdr>
    </w:div>
    <w:div w:id="1065448755">
      <w:bodyDiv w:val="1"/>
      <w:marLeft w:val="0"/>
      <w:marRight w:val="0"/>
      <w:marTop w:val="0"/>
      <w:marBottom w:val="0"/>
      <w:divBdr>
        <w:top w:val="none" w:sz="0" w:space="0" w:color="auto"/>
        <w:left w:val="none" w:sz="0" w:space="0" w:color="auto"/>
        <w:bottom w:val="none" w:sz="0" w:space="0" w:color="auto"/>
        <w:right w:val="none" w:sz="0" w:space="0" w:color="auto"/>
      </w:divBdr>
    </w:div>
    <w:div w:id="1249509471">
      <w:bodyDiv w:val="1"/>
      <w:marLeft w:val="0"/>
      <w:marRight w:val="0"/>
      <w:marTop w:val="0"/>
      <w:marBottom w:val="0"/>
      <w:divBdr>
        <w:top w:val="none" w:sz="0" w:space="0" w:color="auto"/>
        <w:left w:val="none" w:sz="0" w:space="0" w:color="auto"/>
        <w:bottom w:val="none" w:sz="0" w:space="0" w:color="auto"/>
        <w:right w:val="none" w:sz="0" w:space="0" w:color="auto"/>
      </w:divBdr>
    </w:div>
    <w:div w:id="1376661812">
      <w:bodyDiv w:val="1"/>
      <w:marLeft w:val="0"/>
      <w:marRight w:val="0"/>
      <w:marTop w:val="0"/>
      <w:marBottom w:val="0"/>
      <w:divBdr>
        <w:top w:val="none" w:sz="0" w:space="0" w:color="auto"/>
        <w:left w:val="none" w:sz="0" w:space="0" w:color="auto"/>
        <w:bottom w:val="none" w:sz="0" w:space="0" w:color="auto"/>
        <w:right w:val="none" w:sz="0" w:space="0" w:color="auto"/>
      </w:divBdr>
      <w:divsChild>
        <w:div w:id="772211163">
          <w:marLeft w:val="0"/>
          <w:marRight w:val="0"/>
          <w:marTop w:val="0"/>
          <w:marBottom w:val="0"/>
          <w:divBdr>
            <w:top w:val="none" w:sz="0" w:space="0" w:color="auto"/>
            <w:left w:val="none" w:sz="0" w:space="0" w:color="auto"/>
            <w:bottom w:val="none" w:sz="0" w:space="0" w:color="auto"/>
            <w:right w:val="none" w:sz="0" w:space="0" w:color="auto"/>
          </w:divBdr>
        </w:div>
      </w:divsChild>
    </w:div>
    <w:div w:id="184216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school-attendance" TargetMode="External"/><Relationship Id="rId13" Type="http://schemas.openxmlformats.org/officeDocument/2006/relationships/hyperlink" Target="https://www.legislation.gov.uk/uksi/2006/1751/contents/made" TargetMode="External"/><Relationship Id="rId18" Type="http://schemas.openxmlformats.org/officeDocument/2006/relationships/hyperlink" Target="mailto:jdabell@partnersinlearning.co.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hrome-extension://efaidnbmnnnibpcajpcglclefindmkaj/https:/www.westsussex.gov.uk/media/6138/fpn_code_of_conduct.pdf" TargetMode="External"/><Relationship Id="rId7" Type="http://schemas.openxmlformats.org/officeDocument/2006/relationships/image" Target="media/image1.jpeg"/><Relationship Id="rId12" Type="http://schemas.openxmlformats.org/officeDocument/2006/relationships/hyperlink" Target="https://www.legislation.gov.uk/ukpga/2006/40/contents" TargetMode="External"/><Relationship Id="rId17" Type="http://schemas.openxmlformats.org/officeDocument/2006/relationships/hyperlink" Target="mailto:vsutherland@school-attendance.otg.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chool-attendance.org.uk/" TargetMode="External"/><Relationship Id="rId20" Type="http://schemas.openxmlformats.org/officeDocument/2006/relationships/hyperlink" Target="mailto:officebh@partnersinlearning.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2/32/content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officebh@partnersinlearning.co.uk" TargetMode="External"/><Relationship Id="rId23" Type="http://schemas.openxmlformats.org/officeDocument/2006/relationships/hyperlink" Target="https://www.legislation.gov.uk/ukpga/1996/56/section/7" TargetMode="External"/><Relationship Id="rId10" Type="http://schemas.openxmlformats.org/officeDocument/2006/relationships/hyperlink" Target="https://www.legislation.gov.uk/ukpga/1996/56/contents" TargetMode="External"/><Relationship Id="rId19" Type="http://schemas.openxmlformats.org/officeDocument/2006/relationships/hyperlink" Target="mailto:ctomsett@partnersinlearning.co.uk" TargetMode="External"/><Relationship Id="rId4" Type="http://schemas.openxmlformats.org/officeDocument/2006/relationships/webSettings" Target="webSettings.xml"/><Relationship Id="rId9" Type="http://schemas.openxmlformats.org/officeDocument/2006/relationships/hyperlink" Target="https://www.gov.uk/government/publications/parental-responsibility-measures-for-behaviour-and-attendance" TargetMode="External"/><Relationship Id="rId14" Type="http://schemas.openxmlformats.org/officeDocument/2006/relationships/hyperlink" Target="https://www.gov.uk/guidance/complete-the-school-census" TargetMode="External"/><Relationship Id="rId22" Type="http://schemas.openxmlformats.org/officeDocument/2006/relationships/hyperlink" Target="https://www.legislation.gov.uk/ukpga/1996/56/section/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8995</Words>
  <Characters>51278</Characters>
  <Application>Microsoft Office Word</Application>
  <DocSecurity>4</DocSecurity>
  <Lines>427</Lines>
  <Paragraphs>120</Paragraphs>
  <ScaleCrop>false</ScaleCrop>
  <HeadingPairs>
    <vt:vector size="2" baseType="variant">
      <vt:variant>
        <vt:lpstr>Title</vt:lpstr>
      </vt:variant>
      <vt:variant>
        <vt:i4>1</vt:i4>
      </vt:variant>
    </vt:vector>
  </HeadingPairs>
  <TitlesOfParts>
    <vt:vector size="1" baseType="lpstr">
      <vt:lpstr>Generic Policy</vt:lpstr>
    </vt:vector>
  </TitlesOfParts>
  <Company>Halsford Park School</Company>
  <LinksUpToDate>false</LinksUpToDate>
  <CharactersWithSpaces>60153</CharactersWithSpaces>
  <SharedDoc>false</SharedDoc>
  <HLinks>
    <vt:vector size="102" baseType="variant">
      <vt:variant>
        <vt:i4>6422642</vt:i4>
      </vt:variant>
      <vt:variant>
        <vt:i4>48</vt:i4>
      </vt:variant>
      <vt:variant>
        <vt:i4>0</vt:i4>
      </vt:variant>
      <vt:variant>
        <vt:i4>5</vt:i4>
      </vt:variant>
      <vt:variant>
        <vt:lpwstr>https://www.legislation.gov.uk/ukpga/1996/56/section/7</vt:lpwstr>
      </vt:variant>
      <vt:variant>
        <vt:lpwstr/>
      </vt:variant>
      <vt:variant>
        <vt:i4>6422642</vt:i4>
      </vt:variant>
      <vt:variant>
        <vt:i4>45</vt:i4>
      </vt:variant>
      <vt:variant>
        <vt:i4>0</vt:i4>
      </vt:variant>
      <vt:variant>
        <vt:i4>5</vt:i4>
      </vt:variant>
      <vt:variant>
        <vt:lpwstr>https://www.legislation.gov.uk/ukpga/1996/56/section/7</vt:lpwstr>
      </vt:variant>
      <vt:variant>
        <vt:lpwstr/>
      </vt:variant>
      <vt:variant>
        <vt:i4>3801119</vt:i4>
      </vt:variant>
      <vt:variant>
        <vt:i4>42</vt:i4>
      </vt:variant>
      <vt:variant>
        <vt:i4>0</vt:i4>
      </vt:variant>
      <vt:variant>
        <vt:i4>5</vt:i4>
      </vt:variant>
      <vt:variant>
        <vt:lpwstr>chrome-extension://efaidnbmnnnibpcajpcglclefindmkaj/https:/www.westsussex.gov.uk/media/6138/fpn_code_of_conduct.pdf</vt:lpwstr>
      </vt:variant>
      <vt:variant>
        <vt:lpwstr/>
      </vt:variant>
      <vt:variant>
        <vt:i4>7864326</vt:i4>
      </vt:variant>
      <vt:variant>
        <vt:i4>39</vt:i4>
      </vt:variant>
      <vt:variant>
        <vt:i4>0</vt:i4>
      </vt:variant>
      <vt:variant>
        <vt:i4>5</vt:i4>
      </vt:variant>
      <vt:variant>
        <vt:lpwstr>mailto:officebh@partnersinlearning.co.uk</vt:lpwstr>
      </vt:variant>
      <vt:variant>
        <vt:lpwstr/>
      </vt:variant>
      <vt:variant>
        <vt:i4>8060940</vt:i4>
      </vt:variant>
      <vt:variant>
        <vt:i4>36</vt:i4>
      </vt:variant>
      <vt:variant>
        <vt:i4>0</vt:i4>
      </vt:variant>
      <vt:variant>
        <vt:i4>5</vt:i4>
      </vt:variant>
      <vt:variant>
        <vt:lpwstr>mailto:ctomsett@partnersinlearning.co.uk</vt:lpwstr>
      </vt:variant>
      <vt:variant>
        <vt:lpwstr/>
      </vt:variant>
      <vt:variant>
        <vt:i4>3014745</vt:i4>
      </vt:variant>
      <vt:variant>
        <vt:i4>33</vt:i4>
      </vt:variant>
      <vt:variant>
        <vt:i4>0</vt:i4>
      </vt:variant>
      <vt:variant>
        <vt:i4>5</vt:i4>
      </vt:variant>
      <vt:variant>
        <vt:lpwstr>mailto:jdabell@partnersinlearning.co.uk</vt:lpwstr>
      </vt:variant>
      <vt:variant>
        <vt:lpwstr/>
      </vt:variant>
      <vt:variant>
        <vt:i4>2359303</vt:i4>
      </vt:variant>
      <vt:variant>
        <vt:i4>30</vt:i4>
      </vt:variant>
      <vt:variant>
        <vt:i4>0</vt:i4>
      </vt:variant>
      <vt:variant>
        <vt:i4>5</vt:i4>
      </vt:variant>
      <vt:variant>
        <vt:lpwstr>mailto:vsutherland@school-attendance.otg.uk</vt:lpwstr>
      </vt:variant>
      <vt:variant>
        <vt:lpwstr/>
      </vt:variant>
      <vt:variant>
        <vt:i4>6160464</vt:i4>
      </vt:variant>
      <vt:variant>
        <vt:i4>27</vt:i4>
      </vt:variant>
      <vt:variant>
        <vt:i4>0</vt:i4>
      </vt:variant>
      <vt:variant>
        <vt:i4>5</vt:i4>
      </vt:variant>
      <vt:variant>
        <vt:lpwstr>http://www.school-attendance.org.uk/</vt:lpwstr>
      </vt:variant>
      <vt:variant>
        <vt:lpwstr/>
      </vt:variant>
      <vt:variant>
        <vt:i4>7864326</vt:i4>
      </vt:variant>
      <vt:variant>
        <vt:i4>24</vt:i4>
      </vt:variant>
      <vt:variant>
        <vt:i4>0</vt:i4>
      </vt:variant>
      <vt:variant>
        <vt:i4>5</vt:i4>
      </vt:variant>
      <vt:variant>
        <vt:lpwstr>mailto:officebh@partnersinlearning.co.uk</vt:lpwstr>
      </vt:variant>
      <vt:variant>
        <vt:lpwstr/>
      </vt:variant>
      <vt:variant>
        <vt:i4>7536759</vt:i4>
      </vt:variant>
      <vt:variant>
        <vt:i4>21</vt:i4>
      </vt:variant>
      <vt:variant>
        <vt:i4>0</vt:i4>
      </vt:variant>
      <vt:variant>
        <vt:i4>5</vt:i4>
      </vt:variant>
      <vt:variant>
        <vt:lpwstr>https://www.gov.uk/guidance/complete-the-school-census</vt:lpwstr>
      </vt:variant>
      <vt:variant>
        <vt:lpwstr/>
      </vt:variant>
      <vt:variant>
        <vt:i4>8061036</vt:i4>
      </vt:variant>
      <vt:variant>
        <vt:i4>18</vt:i4>
      </vt:variant>
      <vt:variant>
        <vt:i4>0</vt:i4>
      </vt:variant>
      <vt:variant>
        <vt:i4>5</vt:i4>
      </vt:variant>
      <vt:variant>
        <vt:lpwstr>https://www.legislation.gov.uk/uksi/2013/757/regulation/2/made</vt:lpwstr>
      </vt:variant>
      <vt:variant>
        <vt:lpwstr/>
      </vt:variant>
      <vt:variant>
        <vt:i4>3932270</vt:i4>
      </vt:variant>
      <vt:variant>
        <vt:i4>15</vt:i4>
      </vt:variant>
      <vt:variant>
        <vt:i4>0</vt:i4>
      </vt:variant>
      <vt:variant>
        <vt:i4>5</vt:i4>
      </vt:variant>
      <vt:variant>
        <vt:lpwstr>https://www.legislation.gov.uk/uksi/2006/1751/contents/made</vt:lpwstr>
      </vt:variant>
      <vt:variant>
        <vt:lpwstr/>
      </vt:variant>
      <vt:variant>
        <vt:i4>5374046</vt:i4>
      </vt:variant>
      <vt:variant>
        <vt:i4>12</vt:i4>
      </vt:variant>
      <vt:variant>
        <vt:i4>0</vt:i4>
      </vt:variant>
      <vt:variant>
        <vt:i4>5</vt:i4>
      </vt:variant>
      <vt:variant>
        <vt:lpwstr>https://www.legislation.gov.uk/ukpga/2006/40/contents</vt:lpwstr>
      </vt:variant>
      <vt:variant>
        <vt:lpwstr/>
      </vt:variant>
      <vt:variant>
        <vt:i4>5242973</vt:i4>
      </vt:variant>
      <vt:variant>
        <vt:i4>9</vt:i4>
      </vt:variant>
      <vt:variant>
        <vt:i4>0</vt:i4>
      </vt:variant>
      <vt:variant>
        <vt:i4>5</vt:i4>
      </vt:variant>
      <vt:variant>
        <vt:lpwstr>https://www.legislation.gov.uk/ukpga/2002/32/contents</vt:lpwstr>
      </vt:variant>
      <vt:variant>
        <vt:lpwstr/>
      </vt:variant>
      <vt:variant>
        <vt:i4>6160470</vt:i4>
      </vt:variant>
      <vt:variant>
        <vt:i4>6</vt:i4>
      </vt:variant>
      <vt:variant>
        <vt:i4>0</vt:i4>
      </vt:variant>
      <vt:variant>
        <vt:i4>5</vt:i4>
      </vt:variant>
      <vt:variant>
        <vt:lpwstr>https://www.legislation.gov.uk/ukpga/1996/56/contents</vt:lpwstr>
      </vt:variant>
      <vt:variant>
        <vt:lpwstr/>
      </vt:variant>
      <vt:variant>
        <vt:i4>983044</vt:i4>
      </vt:variant>
      <vt:variant>
        <vt:i4>3</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Policy</dc:title>
  <dc:subject/>
  <dc:creator>Susan Percy</dc:creator>
  <cp:keywords/>
  <cp:lastModifiedBy>Elizabeth Pattenden</cp:lastModifiedBy>
  <cp:revision>2</cp:revision>
  <cp:lastPrinted>2024-07-22T09:32:00Z</cp:lastPrinted>
  <dcterms:created xsi:type="dcterms:W3CDTF">2025-07-04T09:51:00Z</dcterms:created>
  <dcterms:modified xsi:type="dcterms:W3CDTF">2025-07-04T09:51:00Z</dcterms:modified>
</cp:coreProperties>
</file>