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F04F1" w14:textId="77777777" w:rsidR="007C1AC1" w:rsidRPr="00BC4413" w:rsidRDefault="0003730E" w:rsidP="6EAEEBC8">
      <w:pPr>
        <w:rPr>
          <w:rFonts w:asciiTheme="minorHAnsi" w:hAnsiTheme="minorHAnsi" w:cstheme="minorBidi"/>
        </w:rPr>
        <w:sectPr w:rsidR="007C1AC1" w:rsidRPr="00BC4413">
          <w:footerReference w:type="default" r:id="rId7"/>
          <w:pgSz w:w="11906" w:h="16838" w:code="9"/>
          <w:pgMar w:top="1440" w:right="424" w:bottom="1440" w:left="709" w:header="708" w:footer="708" w:gutter="0"/>
          <w:cols w:space="708"/>
          <w:docGrid w:linePitch="360"/>
        </w:sectPr>
      </w:pPr>
      <w:r w:rsidRPr="00BC4413">
        <w:rPr>
          <w:rFonts w:asciiTheme="minorHAnsi" w:hAnsiTheme="minorHAnsi" w:cstheme="minorHAnsi"/>
          <w:noProof/>
          <w:lang w:eastAsia="en-GB"/>
        </w:rPr>
        <mc:AlternateContent>
          <mc:Choice Requires="wps">
            <w:drawing>
              <wp:anchor distT="0" distB="0" distL="114300" distR="114300" simplePos="0" relativeHeight="251656704" behindDoc="0" locked="0" layoutInCell="1" allowOverlap="1" wp14:anchorId="2824F0E9" wp14:editId="07777777">
                <wp:simplePos x="0" y="0"/>
                <wp:positionH relativeFrom="page">
                  <wp:posOffset>219075</wp:posOffset>
                </wp:positionH>
                <wp:positionV relativeFrom="page">
                  <wp:posOffset>1352550</wp:posOffset>
                </wp:positionV>
                <wp:extent cx="7114540" cy="6867525"/>
                <wp:effectExtent l="0" t="0" r="0" b="9525"/>
                <wp:wrapSquare wrapText="bothSides"/>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6867525"/>
                        </a:xfrm>
                        <a:prstGeom prst="rect">
                          <a:avLst/>
                        </a:prstGeom>
                        <a:noFill/>
                        <a:ln w="6350">
                          <a:noFill/>
                        </a:ln>
                        <a:effectLst/>
                      </wps:spPr>
                      <wps:txbx>
                        <w:txbxContent>
                          <w:p w14:paraId="207CCF61" w14:textId="77777777" w:rsidR="004E4F55" w:rsidRDefault="004E4F55">
                            <w:pPr>
                              <w:jc w:val="right"/>
                              <w:rPr>
                                <w:color w:val="00B050"/>
                                <w:sz w:val="64"/>
                                <w:szCs w:val="64"/>
                              </w:rPr>
                            </w:pPr>
                            <w:r>
                              <w:rPr>
                                <w:caps/>
                                <w:color w:val="00B050"/>
                                <w:sz w:val="64"/>
                                <w:szCs w:val="64"/>
                              </w:rPr>
                              <w:t xml:space="preserve">     </w:t>
                            </w:r>
                          </w:p>
                          <w:p w14:paraId="672A6659" w14:textId="77777777" w:rsidR="004E4F55" w:rsidRDefault="004E4F55">
                            <w:pPr>
                              <w:jc w:val="right"/>
                              <w:rPr>
                                <w:caps/>
                                <w:color w:val="00B050"/>
                                <w:sz w:val="64"/>
                                <w:szCs w:val="64"/>
                              </w:rPr>
                            </w:pPr>
                          </w:p>
                          <w:p w14:paraId="0A37501D" w14:textId="77777777" w:rsidR="004E4F55" w:rsidRDefault="004E4F55">
                            <w:pPr>
                              <w:jc w:val="right"/>
                              <w:rPr>
                                <w:caps/>
                                <w:color w:val="00B050"/>
                                <w:sz w:val="64"/>
                                <w:szCs w:val="64"/>
                              </w:rPr>
                            </w:pPr>
                          </w:p>
                          <w:p w14:paraId="5DAB6C7B" w14:textId="77777777" w:rsidR="004E4F55" w:rsidRDefault="004E4F55">
                            <w:pPr>
                              <w:jc w:val="right"/>
                              <w:rPr>
                                <w:caps/>
                                <w:color w:val="00B050"/>
                                <w:sz w:val="64"/>
                                <w:szCs w:val="64"/>
                              </w:rPr>
                            </w:pPr>
                          </w:p>
                          <w:p w14:paraId="02EB378F" w14:textId="77777777" w:rsidR="004E4F55" w:rsidRDefault="004E4F55" w:rsidP="00141E1A">
                            <w:pPr>
                              <w:rPr>
                                <w:caps/>
                                <w:color w:val="00B050"/>
                                <w:sz w:val="64"/>
                                <w:szCs w:val="64"/>
                              </w:rPr>
                            </w:pPr>
                          </w:p>
                          <w:p w14:paraId="6A05A809" w14:textId="77777777" w:rsidR="004E4F55" w:rsidRPr="00496A9F" w:rsidRDefault="004E4F55">
                            <w:pPr>
                              <w:jc w:val="right"/>
                              <w:rPr>
                                <w:caps/>
                                <w:color w:val="C45911"/>
                                <w:sz w:val="64"/>
                                <w:szCs w:val="64"/>
                              </w:rPr>
                            </w:pPr>
                          </w:p>
                          <w:p w14:paraId="5A39BBE3" w14:textId="77777777" w:rsidR="004E4F55" w:rsidRPr="00496A9F" w:rsidRDefault="004E4F55">
                            <w:pPr>
                              <w:jc w:val="right"/>
                              <w:rPr>
                                <w:caps/>
                                <w:color w:val="C45911"/>
                                <w:sz w:val="64"/>
                                <w:szCs w:val="64"/>
                              </w:rPr>
                            </w:pPr>
                          </w:p>
                          <w:p w14:paraId="54D57A81" w14:textId="29466E66" w:rsidR="004E4F55" w:rsidRPr="00496A9F" w:rsidRDefault="004E4F55">
                            <w:pPr>
                              <w:jc w:val="right"/>
                              <w:rPr>
                                <w:caps/>
                                <w:color w:val="C45911"/>
                                <w:sz w:val="64"/>
                                <w:szCs w:val="64"/>
                              </w:rPr>
                            </w:pPr>
                            <w:r>
                              <w:rPr>
                                <w:caps/>
                                <w:color w:val="C45911"/>
                                <w:sz w:val="64"/>
                                <w:szCs w:val="64"/>
                              </w:rPr>
                              <w:t>baldwins hill primary school</w:t>
                            </w:r>
                          </w:p>
                          <w:p w14:paraId="7C00393B" w14:textId="77777777" w:rsidR="004E4F55" w:rsidRDefault="004E4F55">
                            <w:pPr>
                              <w:jc w:val="right"/>
                              <w:rPr>
                                <w:caps/>
                                <w:color w:val="C45911"/>
                                <w:sz w:val="64"/>
                                <w:szCs w:val="64"/>
                              </w:rPr>
                            </w:pPr>
                            <w:r>
                              <w:rPr>
                                <w:caps/>
                                <w:color w:val="C45911"/>
                                <w:sz w:val="64"/>
                                <w:szCs w:val="64"/>
                              </w:rPr>
                              <w:t xml:space="preserve">SUPPORTING PUPILS WITH MEDICAL cONDITIONS </w:t>
                            </w:r>
                          </w:p>
                          <w:p w14:paraId="6C0A0B22" w14:textId="77777777" w:rsidR="004E4F55" w:rsidRPr="00496A9F" w:rsidRDefault="004E4F55">
                            <w:pPr>
                              <w:jc w:val="right"/>
                              <w:rPr>
                                <w:color w:val="C45911"/>
                                <w:sz w:val="64"/>
                                <w:szCs w:val="64"/>
                              </w:rPr>
                            </w:pPr>
                            <w:r>
                              <w:rPr>
                                <w:caps/>
                                <w:color w:val="C45911"/>
                                <w:sz w:val="64"/>
                                <w:szCs w:val="64"/>
                              </w:rPr>
                              <w:t>(</w:t>
                            </w:r>
                            <w:r>
                              <w:rPr>
                                <w:color w:val="C45911"/>
                                <w:sz w:val="64"/>
                                <w:szCs w:val="64"/>
                              </w:rPr>
                              <w:t>Including First Aid</w:t>
                            </w:r>
                            <w:r>
                              <w:rPr>
                                <w:caps/>
                                <w:color w:val="C45911"/>
                                <w:sz w:val="64"/>
                                <w:szCs w:val="64"/>
                              </w:rPr>
                              <w:t>)</w:t>
                            </w:r>
                            <w:r w:rsidRPr="00496A9F">
                              <w:rPr>
                                <w:caps/>
                                <w:color w:val="C45911"/>
                                <w:sz w:val="64"/>
                                <w:szCs w:val="64"/>
                              </w:rPr>
                              <w:br/>
                              <w:t xml:space="preserve"> </w:t>
                            </w:r>
                          </w:p>
                          <w:p w14:paraId="05C2A4D3" w14:textId="77777777" w:rsidR="004E4F55" w:rsidRDefault="004E4F55">
                            <w:pPr>
                              <w:jc w:val="right"/>
                              <w:rPr>
                                <w:smallCaps/>
                                <w:color w:val="404040"/>
                                <w:sz w:val="36"/>
                                <w:szCs w:val="36"/>
                              </w:rPr>
                            </w:pPr>
                            <w:r>
                              <w:rPr>
                                <w:color w:val="404040"/>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824F0E9" id="_x0000_t202" coordsize="21600,21600" o:spt="202" path="m,l,21600r21600,l21600,xe">
                <v:stroke joinstyle="miter"/>
                <v:path gradientshapeok="t" o:connecttype="rect"/>
              </v:shapetype>
              <v:shape id="Text Box 154" o:spid="_x0000_s1026" type="#_x0000_t202" style="position:absolute;margin-left:17.25pt;margin-top:106.5pt;width:560.2pt;height:54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" filled="f" stroked="f" strokeweight=".5pt">
                <v:path arrowok="t"/>
                <v:textbox inset="126pt,0,54pt,0">
                  <w:txbxContent>
                    <w:p w14:paraId="207CCF61" w14:textId="77777777" w:rsidR="004E4F55" w:rsidRDefault="004E4F55">
                      <w:pPr>
                        <w:jc w:val="right"/>
                        <w:rPr>
                          <w:color w:val="00B050"/>
                          <w:sz w:val="64"/>
                          <w:szCs w:val="64"/>
                        </w:rPr>
                      </w:pPr>
                      <w:r>
                        <w:rPr>
                          <w:caps/>
                          <w:color w:val="00B050"/>
                          <w:sz w:val="64"/>
                          <w:szCs w:val="64"/>
                        </w:rPr>
                        <w:t xml:space="preserve">     </w:t>
                      </w:r>
                    </w:p>
                    <w:p w14:paraId="672A6659" w14:textId="77777777" w:rsidR="004E4F55" w:rsidRDefault="004E4F55">
                      <w:pPr>
                        <w:jc w:val="right"/>
                        <w:rPr>
                          <w:caps/>
                          <w:color w:val="00B050"/>
                          <w:sz w:val="64"/>
                          <w:szCs w:val="64"/>
                        </w:rPr>
                      </w:pPr>
                    </w:p>
                    <w:p w14:paraId="0A37501D" w14:textId="77777777" w:rsidR="004E4F55" w:rsidRDefault="004E4F55">
                      <w:pPr>
                        <w:jc w:val="right"/>
                        <w:rPr>
                          <w:caps/>
                          <w:color w:val="00B050"/>
                          <w:sz w:val="64"/>
                          <w:szCs w:val="64"/>
                        </w:rPr>
                      </w:pPr>
                    </w:p>
                    <w:p w14:paraId="5DAB6C7B" w14:textId="77777777" w:rsidR="004E4F55" w:rsidRDefault="004E4F55">
                      <w:pPr>
                        <w:jc w:val="right"/>
                        <w:rPr>
                          <w:caps/>
                          <w:color w:val="00B050"/>
                          <w:sz w:val="64"/>
                          <w:szCs w:val="64"/>
                        </w:rPr>
                      </w:pPr>
                    </w:p>
                    <w:p w14:paraId="02EB378F" w14:textId="77777777" w:rsidR="004E4F55" w:rsidRDefault="004E4F55" w:rsidP="00141E1A">
                      <w:pPr>
                        <w:rPr>
                          <w:caps/>
                          <w:color w:val="00B050"/>
                          <w:sz w:val="64"/>
                          <w:szCs w:val="64"/>
                        </w:rPr>
                      </w:pPr>
                    </w:p>
                    <w:p w14:paraId="6A05A809" w14:textId="77777777" w:rsidR="004E4F55" w:rsidRPr="00496A9F" w:rsidRDefault="004E4F55">
                      <w:pPr>
                        <w:jc w:val="right"/>
                        <w:rPr>
                          <w:caps/>
                          <w:color w:val="C45911"/>
                          <w:sz w:val="64"/>
                          <w:szCs w:val="64"/>
                        </w:rPr>
                      </w:pPr>
                    </w:p>
                    <w:p w14:paraId="5A39BBE3" w14:textId="77777777" w:rsidR="004E4F55" w:rsidRPr="00496A9F" w:rsidRDefault="004E4F55">
                      <w:pPr>
                        <w:jc w:val="right"/>
                        <w:rPr>
                          <w:caps/>
                          <w:color w:val="C45911"/>
                          <w:sz w:val="64"/>
                          <w:szCs w:val="64"/>
                        </w:rPr>
                      </w:pPr>
                    </w:p>
                    <w:p w14:paraId="54D57A81" w14:textId="29466E66" w:rsidR="004E4F55" w:rsidRPr="00496A9F" w:rsidRDefault="004E4F55">
                      <w:pPr>
                        <w:jc w:val="right"/>
                        <w:rPr>
                          <w:caps/>
                          <w:color w:val="C45911"/>
                          <w:sz w:val="64"/>
                          <w:szCs w:val="64"/>
                        </w:rPr>
                      </w:pPr>
                      <w:r>
                        <w:rPr>
                          <w:caps/>
                          <w:color w:val="C45911"/>
                          <w:sz w:val="64"/>
                          <w:szCs w:val="64"/>
                        </w:rPr>
                        <w:t>baldwins hill primary school</w:t>
                      </w:r>
                    </w:p>
                    <w:p w14:paraId="7C00393B" w14:textId="77777777" w:rsidR="004E4F55" w:rsidRDefault="004E4F55">
                      <w:pPr>
                        <w:jc w:val="right"/>
                        <w:rPr>
                          <w:caps/>
                          <w:color w:val="C45911"/>
                          <w:sz w:val="64"/>
                          <w:szCs w:val="64"/>
                        </w:rPr>
                      </w:pPr>
                      <w:r>
                        <w:rPr>
                          <w:caps/>
                          <w:color w:val="C45911"/>
                          <w:sz w:val="64"/>
                          <w:szCs w:val="64"/>
                        </w:rPr>
                        <w:t xml:space="preserve">SUPPORTING PUPILS WITH MEDICAL cONDITIONS </w:t>
                      </w:r>
                    </w:p>
                    <w:p w14:paraId="6C0A0B22" w14:textId="77777777" w:rsidR="004E4F55" w:rsidRPr="00496A9F" w:rsidRDefault="004E4F55">
                      <w:pPr>
                        <w:jc w:val="right"/>
                        <w:rPr>
                          <w:color w:val="C45911"/>
                          <w:sz w:val="64"/>
                          <w:szCs w:val="64"/>
                        </w:rPr>
                      </w:pPr>
                      <w:r>
                        <w:rPr>
                          <w:caps/>
                          <w:color w:val="C45911"/>
                          <w:sz w:val="64"/>
                          <w:szCs w:val="64"/>
                        </w:rPr>
                        <w:t>(</w:t>
                      </w:r>
                      <w:r>
                        <w:rPr>
                          <w:color w:val="C45911"/>
                          <w:sz w:val="64"/>
                          <w:szCs w:val="64"/>
                        </w:rPr>
                        <w:t>Including First Aid</w:t>
                      </w:r>
                      <w:r>
                        <w:rPr>
                          <w:caps/>
                          <w:color w:val="C45911"/>
                          <w:sz w:val="64"/>
                          <w:szCs w:val="64"/>
                        </w:rPr>
                        <w:t>)</w:t>
                      </w:r>
                      <w:r w:rsidRPr="00496A9F">
                        <w:rPr>
                          <w:caps/>
                          <w:color w:val="C45911"/>
                          <w:sz w:val="64"/>
                          <w:szCs w:val="64"/>
                        </w:rPr>
                        <w:br/>
                        <w:t xml:space="preserve"> </w:t>
                      </w:r>
                    </w:p>
                    <w:p w14:paraId="05C2A4D3" w14:textId="77777777" w:rsidR="004E4F55" w:rsidRDefault="004E4F55">
                      <w:pPr>
                        <w:jc w:val="right"/>
                        <w:rPr>
                          <w:smallCaps/>
                          <w:color w:val="404040"/>
                          <w:sz w:val="36"/>
                          <w:szCs w:val="36"/>
                        </w:rPr>
                      </w:pPr>
                      <w:r>
                        <w:rPr>
                          <w:color w:val="404040"/>
                          <w:sz w:val="36"/>
                          <w:szCs w:val="36"/>
                        </w:rPr>
                        <w:t xml:space="preserve">     </w:t>
                      </w:r>
                    </w:p>
                  </w:txbxContent>
                </v:textbox>
                <w10:wrap type="square" anchorx="page" anchory="page"/>
              </v:shape>
            </w:pict>
          </mc:Fallback>
        </mc:AlternateContent>
      </w:r>
      <w:r w:rsidRPr="00BC4413">
        <w:rPr>
          <w:rFonts w:asciiTheme="minorHAnsi" w:hAnsiTheme="minorHAnsi" w:cstheme="minorHAnsi"/>
          <w:noProof/>
          <w:lang w:eastAsia="en-GB"/>
        </w:rPr>
        <mc:AlternateContent>
          <mc:Choice Requires="wps">
            <w:drawing>
              <wp:anchor distT="0" distB="0" distL="114300" distR="114300" simplePos="0" relativeHeight="251790848" behindDoc="0" locked="0" layoutInCell="1" allowOverlap="1" wp14:anchorId="3791583C" wp14:editId="07777777">
                <wp:simplePos x="0" y="0"/>
                <wp:positionH relativeFrom="column">
                  <wp:posOffset>3435986</wp:posOffset>
                </wp:positionH>
                <wp:positionV relativeFrom="paragraph">
                  <wp:posOffset>419100</wp:posOffset>
                </wp:positionV>
                <wp:extent cx="3105150" cy="23050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105150" cy="2305050"/>
                        </a:xfrm>
                        <a:prstGeom prst="rect">
                          <a:avLst/>
                        </a:prstGeom>
                        <a:solidFill>
                          <a:schemeClr val="lt1"/>
                        </a:solidFill>
                        <a:ln w="6350">
                          <a:noFill/>
                        </a:ln>
                      </wps:spPr>
                      <wps:txbx>
                        <w:txbxContent>
                          <w:p w14:paraId="4B94D5A5" w14:textId="77777777" w:rsidR="004E4F55" w:rsidRDefault="004E4F55">
                            <w:r>
                              <w:rPr>
                                <w:noProof/>
                                <w:lang w:eastAsia="en-GB"/>
                              </w:rPr>
                              <w:drawing>
                                <wp:inline distT="0" distB="0" distL="0" distR="0" wp14:anchorId="7A819E2B" wp14:editId="34ACA7DA">
                                  <wp:extent cx="2876400" cy="1602000"/>
                                  <wp:effectExtent l="0" t="0" r="635" b="0"/>
                                  <wp:docPr id="15" name="Picture 15"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ldwins Hill 20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400" cy="16020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91583C" id="Text Box 11" o:spid="_x0000_s1027" type="#_x0000_t202" style="position:absolute;margin-left:270.55pt;margin-top:33pt;width:244.5pt;height:181.5pt;z-index:251790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" fillcolor="white [3201]" stroked="f" strokeweight=".5pt">
                <v:textbox>
                  <w:txbxContent>
                    <w:p w14:paraId="4B94D5A5" w14:textId="77777777" w:rsidR="004E4F55" w:rsidRDefault="004E4F55">
                      <w:r>
                        <w:rPr>
                          <w:noProof/>
                          <w:lang w:eastAsia="en-GB"/>
                        </w:rPr>
                        <w:drawing>
                          <wp:inline distT="0" distB="0" distL="0" distR="0" wp14:anchorId="7A819E2B" wp14:editId="34ACA7DA">
                            <wp:extent cx="2876400" cy="1602000"/>
                            <wp:effectExtent l="0" t="0" r="635" b="0"/>
                            <wp:docPr id="15" name="Picture 15"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aldwins Hill 20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400" cy="1602000"/>
                                    </a:xfrm>
                                    <a:prstGeom prst="rect">
                                      <a:avLst/>
                                    </a:prstGeom>
                                    <a:noFill/>
                                    <a:ln>
                                      <a:noFill/>
                                    </a:ln>
                                  </pic:spPr>
                                </pic:pic>
                              </a:graphicData>
                            </a:graphic>
                          </wp:inline>
                        </w:drawing>
                      </w:r>
                    </w:p>
                  </w:txbxContent>
                </v:textbox>
              </v:shape>
            </w:pict>
          </mc:Fallback>
        </mc:AlternateContent>
      </w:r>
      <w:r w:rsidR="00D864B1" w:rsidRPr="00BC4413">
        <w:rPr>
          <w:rFonts w:asciiTheme="minorHAnsi" w:hAnsiTheme="minorHAnsi" w:cstheme="minorHAnsi"/>
          <w:noProof/>
          <w:lang w:eastAsia="en-GB"/>
        </w:rPr>
        <mc:AlternateContent>
          <mc:Choice Requires="wps">
            <w:drawing>
              <wp:anchor distT="0" distB="0" distL="114300" distR="114300" simplePos="0" relativeHeight="251657728" behindDoc="0" locked="0" layoutInCell="1" allowOverlap="1" wp14:anchorId="10357CC0" wp14:editId="07777777">
                <wp:simplePos x="0" y="0"/>
                <wp:positionH relativeFrom="page">
                  <wp:posOffset>222885</wp:posOffset>
                </wp:positionH>
                <wp:positionV relativeFrom="page">
                  <wp:posOffset>8745855</wp:posOffset>
                </wp:positionV>
                <wp:extent cx="7114540" cy="975360"/>
                <wp:effectExtent l="0" t="0" r="0" b="0"/>
                <wp:wrapSquare wrapText="bothSides"/>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75360"/>
                        </a:xfrm>
                        <a:prstGeom prst="rect">
                          <a:avLst/>
                        </a:prstGeom>
                        <a:noFill/>
                        <a:ln w="6350">
                          <a:noFill/>
                        </a:ln>
                        <a:effectLst/>
                      </wps:spPr>
                      <wps:txbx>
                        <w:txbxContent>
                          <w:p w14:paraId="2F7B74C4" w14:textId="209F69E3" w:rsidR="004E4F55" w:rsidRDefault="004E4F55">
                            <w:pPr>
                              <w:pStyle w:val="NoSpacing"/>
                              <w:jc w:val="right"/>
                              <w:rPr>
                                <w:color w:val="595959"/>
                                <w:sz w:val="28"/>
                                <w:lang w:val="en-GB"/>
                              </w:rPr>
                            </w:pPr>
                            <w:r>
                              <w:rPr>
                                <w:color w:val="595959"/>
                                <w:sz w:val="28"/>
                                <w:lang w:val="en-GB"/>
                              </w:rPr>
                              <w:t xml:space="preserve">Review </w:t>
                            </w:r>
                            <w:r w:rsidR="00D74EB8">
                              <w:rPr>
                                <w:color w:val="595959"/>
                                <w:sz w:val="28"/>
                                <w:lang w:val="en-GB"/>
                              </w:rPr>
                              <w:t>Date: June 2026</w:t>
                            </w:r>
                          </w:p>
                          <w:p w14:paraId="1EEB7F1B" w14:textId="568B47CD" w:rsidR="004E4F55" w:rsidRDefault="00D74EB8">
                            <w:pPr>
                              <w:pStyle w:val="NoSpacing"/>
                              <w:jc w:val="right"/>
                              <w:rPr>
                                <w:color w:val="595959"/>
                                <w:sz w:val="28"/>
                                <w:lang w:val="en-GB"/>
                              </w:rPr>
                            </w:pPr>
                            <w:r>
                              <w:rPr>
                                <w:color w:val="595959"/>
                                <w:sz w:val="28"/>
                                <w:lang w:val="en-GB"/>
                              </w:rPr>
                              <w:t>Agreed by LGB: June 2025</w:t>
                            </w:r>
                          </w:p>
                          <w:p w14:paraId="673595FE" w14:textId="77777777" w:rsidR="004E4F55" w:rsidRDefault="004E4F55">
                            <w:pPr>
                              <w:pStyle w:val="NoSpacing"/>
                              <w:jc w:val="right"/>
                              <w:rPr>
                                <w:color w:val="595959"/>
                                <w:sz w:val="18"/>
                                <w:szCs w:val="18"/>
                              </w:rPr>
                            </w:pPr>
                            <w:r>
                              <w:rPr>
                                <w:color w:val="595959"/>
                                <w:sz w:val="28"/>
                                <w:lang w:val="en-GB"/>
                              </w:rPr>
                              <w:t>Source: WSCC</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357CC0" id="_x0000_t202" coordsize="21600,21600" o:spt="202" path="m,l,21600r21600,l21600,xe">
                <v:stroke joinstyle="miter"/>
                <v:path gradientshapeok="t" o:connecttype="rect"/>
              </v:shapetype>
              <v:shape id="Text Box 152" o:spid="_x0000_s1028" type="#_x0000_t202" style="position:absolute;margin-left:17.55pt;margin-top:688.65pt;width:560.2pt;height:76.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" filled="f" stroked="f" strokeweight=".5pt">
                <v:path arrowok="t"/>
                <v:textbox inset="126pt,0,54pt,0">
                  <w:txbxContent>
                    <w:p w14:paraId="2F7B74C4" w14:textId="209F69E3" w:rsidR="004E4F55" w:rsidRDefault="004E4F55">
                      <w:pPr>
                        <w:pStyle w:val="NoSpacing"/>
                        <w:jc w:val="right"/>
                        <w:rPr>
                          <w:color w:val="595959"/>
                          <w:sz w:val="28"/>
                          <w:lang w:val="en-GB"/>
                        </w:rPr>
                      </w:pPr>
                      <w:r>
                        <w:rPr>
                          <w:color w:val="595959"/>
                          <w:sz w:val="28"/>
                          <w:lang w:val="en-GB"/>
                        </w:rPr>
                        <w:t xml:space="preserve">Review </w:t>
                      </w:r>
                      <w:r w:rsidR="00D74EB8">
                        <w:rPr>
                          <w:color w:val="595959"/>
                          <w:sz w:val="28"/>
                          <w:lang w:val="en-GB"/>
                        </w:rPr>
                        <w:t>Date: June 2026</w:t>
                      </w:r>
                    </w:p>
                    <w:p w14:paraId="1EEB7F1B" w14:textId="568B47CD" w:rsidR="004E4F55" w:rsidRDefault="00D74EB8">
                      <w:pPr>
                        <w:pStyle w:val="NoSpacing"/>
                        <w:jc w:val="right"/>
                        <w:rPr>
                          <w:color w:val="595959"/>
                          <w:sz w:val="28"/>
                          <w:lang w:val="en-GB"/>
                        </w:rPr>
                      </w:pPr>
                      <w:r>
                        <w:rPr>
                          <w:color w:val="595959"/>
                          <w:sz w:val="28"/>
                          <w:lang w:val="en-GB"/>
                        </w:rPr>
                        <w:t xml:space="preserve">Agreed by LGB: June </w:t>
                      </w:r>
                      <w:r>
                        <w:rPr>
                          <w:color w:val="595959"/>
                          <w:sz w:val="28"/>
                          <w:lang w:val="en-GB"/>
                        </w:rPr>
                        <w:t>2025</w:t>
                      </w:r>
                      <w:bookmarkStart w:id="1" w:name="_GoBack"/>
                      <w:bookmarkEnd w:id="1"/>
                    </w:p>
                    <w:p w14:paraId="673595FE" w14:textId="77777777" w:rsidR="004E4F55" w:rsidRDefault="004E4F55">
                      <w:pPr>
                        <w:pStyle w:val="NoSpacing"/>
                        <w:jc w:val="right"/>
                        <w:rPr>
                          <w:color w:val="595959"/>
                          <w:sz w:val="18"/>
                          <w:szCs w:val="18"/>
                        </w:rPr>
                      </w:pPr>
                      <w:r>
                        <w:rPr>
                          <w:color w:val="595959"/>
                          <w:sz w:val="28"/>
                          <w:lang w:val="en-GB"/>
                        </w:rPr>
                        <w:t>Source: WSCC</w:t>
                      </w:r>
                    </w:p>
                  </w:txbxContent>
                </v:textbox>
                <w10:wrap type="square" anchorx="page" anchory="page"/>
              </v:shape>
            </w:pict>
          </mc:Fallback>
        </mc:AlternateContent>
      </w:r>
    </w:p>
    <w:p w14:paraId="049F31CB" w14:textId="77777777" w:rsidR="007C1AC1" w:rsidRPr="00BC4413" w:rsidRDefault="007C1AC1" w:rsidP="004E656C">
      <w:pPr>
        <w:tabs>
          <w:tab w:val="left" w:pos="0"/>
        </w:tabs>
        <w:jc w:val="center"/>
        <w:rPr>
          <w:rFonts w:asciiTheme="minorHAnsi" w:hAnsiTheme="minorHAnsi" w:cstheme="minorHAnsi"/>
        </w:rPr>
      </w:pPr>
    </w:p>
    <w:p w14:paraId="53128261" w14:textId="77777777" w:rsidR="007C1AC1" w:rsidRPr="00BC4413" w:rsidRDefault="007C1AC1" w:rsidP="004E656C">
      <w:pPr>
        <w:tabs>
          <w:tab w:val="left" w:pos="0"/>
        </w:tabs>
        <w:jc w:val="center"/>
        <w:rPr>
          <w:rFonts w:asciiTheme="minorHAnsi" w:hAnsiTheme="minorHAnsi" w:cstheme="minorHAnsi"/>
        </w:rPr>
      </w:pPr>
    </w:p>
    <w:p w14:paraId="62486C05" w14:textId="605AF252" w:rsidR="007C1AC1" w:rsidRPr="008D65EE" w:rsidRDefault="008D65EE" w:rsidP="004E656C">
      <w:pPr>
        <w:tabs>
          <w:tab w:val="left" w:pos="0"/>
        </w:tabs>
        <w:jc w:val="center"/>
        <w:rPr>
          <w:rFonts w:asciiTheme="minorHAnsi" w:hAnsiTheme="minorHAnsi" w:cstheme="minorHAnsi"/>
          <w:color w:val="00B050"/>
          <w:sz w:val="32"/>
          <w:szCs w:val="32"/>
        </w:rPr>
      </w:pPr>
      <w:r w:rsidRPr="008D65EE">
        <w:rPr>
          <w:rFonts w:asciiTheme="minorHAnsi" w:hAnsiTheme="minorHAnsi" w:cstheme="minorHAnsi"/>
          <w:color w:val="00B050"/>
          <w:sz w:val="32"/>
          <w:szCs w:val="32"/>
        </w:rPr>
        <w:t>Growing Great…</w:t>
      </w:r>
    </w:p>
    <w:p w14:paraId="14CF79BD" w14:textId="77777777" w:rsidR="007C1AC1" w:rsidRPr="00BC4413" w:rsidRDefault="007C1AC1" w:rsidP="004E656C">
      <w:pPr>
        <w:tabs>
          <w:tab w:val="left" w:pos="0"/>
        </w:tabs>
        <w:jc w:val="center"/>
        <w:rPr>
          <w:rFonts w:asciiTheme="minorHAnsi" w:hAnsiTheme="minorHAnsi" w:cstheme="minorHAnsi"/>
          <w:b/>
          <w:sz w:val="22"/>
          <w:szCs w:val="22"/>
        </w:rPr>
      </w:pPr>
      <w:r w:rsidRPr="00BC4413">
        <w:rPr>
          <w:rFonts w:asciiTheme="minorHAnsi" w:hAnsiTheme="minorHAnsi" w:cstheme="minorHAnsi"/>
          <w:color w:val="FFC000"/>
          <w:sz w:val="32"/>
          <w:szCs w:val="32"/>
        </w:rPr>
        <w:t>Respect</w:t>
      </w:r>
      <w:r w:rsidRPr="00BC4413">
        <w:rPr>
          <w:rFonts w:asciiTheme="minorHAnsi" w:hAnsiTheme="minorHAnsi" w:cstheme="minorHAnsi"/>
          <w:sz w:val="32"/>
          <w:szCs w:val="32"/>
        </w:rPr>
        <w:t xml:space="preserve">, </w:t>
      </w:r>
      <w:r w:rsidRPr="00BC4413">
        <w:rPr>
          <w:rFonts w:asciiTheme="minorHAnsi" w:hAnsiTheme="minorHAnsi" w:cstheme="minorHAnsi"/>
          <w:color w:val="FF0000"/>
          <w:sz w:val="32"/>
          <w:szCs w:val="32"/>
        </w:rPr>
        <w:t>Compassion</w:t>
      </w:r>
      <w:r w:rsidRPr="00BC4413">
        <w:rPr>
          <w:rFonts w:asciiTheme="minorHAnsi" w:hAnsiTheme="minorHAnsi" w:cstheme="minorHAnsi"/>
          <w:sz w:val="32"/>
          <w:szCs w:val="32"/>
        </w:rPr>
        <w:t xml:space="preserve">, </w:t>
      </w:r>
      <w:r w:rsidRPr="00BC4413">
        <w:rPr>
          <w:rFonts w:asciiTheme="minorHAnsi" w:hAnsiTheme="minorHAnsi" w:cstheme="minorHAnsi"/>
          <w:color w:val="548DD4"/>
          <w:sz w:val="32"/>
          <w:szCs w:val="32"/>
        </w:rPr>
        <w:t>Courage</w:t>
      </w:r>
      <w:r w:rsidRPr="00BC4413">
        <w:rPr>
          <w:rFonts w:asciiTheme="minorHAnsi" w:hAnsiTheme="minorHAnsi" w:cstheme="minorHAnsi"/>
          <w:sz w:val="32"/>
          <w:szCs w:val="32"/>
        </w:rPr>
        <w:t xml:space="preserve">, </w:t>
      </w:r>
      <w:r w:rsidRPr="00BC4413">
        <w:rPr>
          <w:rFonts w:asciiTheme="minorHAnsi" w:hAnsiTheme="minorHAnsi" w:cstheme="minorHAnsi"/>
          <w:color w:val="00B050"/>
          <w:sz w:val="32"/>
          <w:szCs w:val="32"/>
        </w:rPr>
        <w:t>Responsibility</w:t>
      </w:r>
    </w:p>
    <w:p w14:paraId="4101652C" w14:textId="77777777" w:rsidR="007C1AC1" w:rsidRPr="00BC4413" w:rsidRDefault="007C1AC1" w:rsidP="004E656C">
      <w:pPr>
        <w:tabs>
          <w:tab w:val="left" w:pos="0"/>
        </w:tabs>
        <w:jc w:val="center"/>
        <w:rPr>
          <w:rFonts w:asciiTheme="minorHAnsi" w:hAnsiTheme="minorHAnsi" w:cstheme="minorHAnsi"/>
          <w:b/>
          <w:sz w:val="22"/>
          <w:szCs w:val="22"/>
        </w:rPr>
      </w:pPr>
    </w:p>
    <w:p w14:paraId="4B99056E" w14:textId="77777777" w:rsidR="00E22DA1" w:rsidRPr="00BC4413" w:rsidRDefault="00E22DA1" w:rsidP="004E656C">
      <w:pPr>
        <w:tabs>
          <w:tab w:val="left" w:pos="0"/>
        </w:tabs>
        <w:rPr>
          <w:rFonts w:asciiTheme="minorHAnsi" w:hAnsiTheme="minorHAnsi" w:cstheme="minorHAnsi"/>
          <w:b/>
          <w:sz w:val="22"/>
          <w:szCs w:val="22"/>
          <w:u w:val="single"/>
        </w:rPr>
      </w:pPr>
    </w:p>
    <w:p w14:paraId="170854AC"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Statement of Intent</w:t>
      </w:r>
    </w:p>
    <w:p w14:paraId="1299C43A" w14:textId="77777777" w:rsidR="00E22DA1" w:rsidRPr="00BC4413" w:rsidRDefault="00E22DA1" w:rsidP="004E656C">
      <w:pPr>
        <w:tabs>
          <w:tab w:val="left" w:pos="0"/>
        </w:tabs>
        <w:rPr>
          <w:rFonts w:asciiTheme="minorHAnsi" w:hAnsiTheme="minorHAnsi" w:cstheme="minorHAnsi"/>
          <w:sz w:val="22"/>
          <w:szCs w:val="22"/>
          <w:u w:val="single"/>
        </w:rPr>
      </w:pPr>
    </w:p>
    <w:p w14:paraId="37F7443A" w14:textId="47862ACF"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Section 100 of the Children and Families Act 2014 places a duty on ‘Governing Bodies of maintained schools, proprietors of academies and management committees of PRUs to make arrangements for supporting pupils at their school with medical conditions’. The gov</w:t>
      </w:r>
      <w:r w:rsidR="00E631C9">
        <w:rPr>
          <w:rFonts w:asciiTheme="minorHAnsi" w:hAnsiTheme="minorHAnsi" w:cstheme="minorHAnsi"/>
          <w:sz w:val="22"/>
          <w:szCs w:val="22"/>
        </w:rPr>
        <w:t>erning body of</w:t>
      </w:r>
      <w:r w:rsidRPr="00BC4413">
        <w:rPr>
          <w:rFonts w:asciiTheme="minorHAnsi" w:hAnsiTheme="minorHAnsi" w:cstheme="minorHAnsi"/>
          <w:sz w:val="22"/>
          <w:szCs w:val="22"/>
        </w:rPr>
        <w:t xml:space="preserve"> Baldwins Hill Primary School will ensure that these arrangements fulfil their statutory duties and follow guidance outline in ‘Supporting pupils at school with medical conditions’ December 2015’. </w:t>
      </w:r>
    </w:p>
    <w:p w14:paraId="4DDBEF00" w14:textId="77777777" w:rsidR="00E22DA1" w:rsidRPr="00BC4413" w:rsidRDefault="00E22DA1" w:rsidP="004E656C">
      <w:pPr>
        <w:tabs>
          <w:tab w:val="left" w:pos="0"/>
        </w:tabs>
        <w:rPr>
          <w:rFonts w:asciiTheme="minorHAnsi" w:hAnsiTheme="minorHAnsi" w:cstheme="minorHAnsi"/>
          <w:sz w:val="22"/>
          <w:szCs w:val="22"/>
        </w:rPr>
      </w:pPr>
    </w:p>
    <w:p w14:paraId="5319362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Medicines will be administered to enable the inclusion of pupils with medical needs, promote regular attendance and minimise the impact on a pupil’s ability to learn.  In an emergency all teachers and other staff in charge of children have a common law duty of care to act for the health and safety of a child in their care – this might mean giving medicines or medical care.</w:t>
      </w:r>
    </w:p>
    <w:p w14:paraId="3461D779" w14:textId="77777777" w:rsidR="00E22DA1" w:rsidRPr="00BC4413" w:rsidRDefault="00E22DA1" w:rsidP="004E656C">
      <w:pPr>
        <w:tabs>
          <w:tab w:val="left" w:pos="0"/>
        </w:tabs>
        <w:rPr>
          <w:rFonts w:asciiTheme="minorHAnsi" w:hAnsiTheme="minorHAnsi" w:cstheme="minorHAnsi"/>
          <w:sz w:val="22"/>
          <w:szCs w:val="22"/>
        </w:rPr>
      </w:pPr>
    </w:p>
    <w:p w14:paraId="3CF2D8B6" w14:textId="77777777" w:rsidR="00E22DA1" w:rsidRPr="00BC4413" w:rsidRDefault="00E22DA1" w:rsidP="004E656C">
      <w:pPr>
        <w:tabs>
          <w:tab w:val="left" w:pos="0"/>
        </w:tabs>
        <w:rPr>
          <w:rFonts w:asciiTheme="minorHAnsi" w:hAnsiTheme="minorHAnsi" w:cstheme="minorHAnsi"/>
          <w:sz w:val="22"/>
          <w:szCs w:val="22"/>
        </w:rPr>
      </w:pPr>
    </w:p>
    <w:p w14:paraId="0FB78278" w14:textId="77777777" w:rsidR="00E22DA1" w:rsidRPr="00BC4413" w:rsidRDefault="00E22DA1" w:rsidP="004E656C">
      <w:pPr>
        <w:tabs>
          <w:tab w:val="left" w:pos="0"/>
        </w:tabs>
        <w:rPr>
          <w:rFonts w:asciiTheme="minorHAnsi" w:hAnsiTheme="minorHAnsi" w:cstheme="minorHAnsi"/>
          <w:sz w:val="22"/>
          <w:szCs w:val="22"/>
        </w:rPr>
      </w:pPr>
    </w:p>
    <w:p w14:paraId="1FC3994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br w:type="page"/>
      </w:r>
    </w:p>
    <w:p w14:paraId="0562CB0E" w14:textId="77777777" w:rsidR="00E22DA1" w:rsidRPr="00BC4413" w:rsidRDefault="00E22DA1" w:rsidP="004E656C">
      <w:pPr>
        <w:tabs>
          <w:tab w:val="left" w:pos="0"/>
        </w:tabs>
        <w:rPr>
          <w:rFonts w:asciiTheme="minorHAnsi" w:hAnsiTheme="minorHAnsi" w:cstheme="minorHAnsi"/>
          <w:b/>
          <w:sz w:val="22"/>
          <w:szCs w:val="22"/>
          <w:u w:val="single"/>
        </w:rPr>
      </w:pPr>
    </w:p>
    <w:p w14:paraId="34CE0A41" w14:textId="77777777" w:rsidR="00E22DA1" w:rsidRPr="00BC4413" w:rsidRDefault="00E22DA1" w:rsidP="004E656C">
      <w:pPr>
        <w:tabs>
          <w:tab w:val="left" w:pos="0"/>
        </w:tabs>
        <w:rPr>
          <w:rFonts w:asciiTheme="minorHAnsi" w:hAnsiTheme="minorHAnsi" w:cstheme="minorHAnsi"/>
          <w:b/>
          <w:sz w:val="22"/>
          <w:szCs w:val="22"/>
          <w:u w:val="single"/>
        </w:rPr>
      </w:pPr>
    </w:p>
    <w:p w14:paraId="563D366A"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Organisation</w:t>
      </w:r>
    </w:p>
    <w:p w14:paraId="62EBF3C5" w14:textId="77777777" w:rsidR="00E22DA1" w:rsidRPr="00BC4413" w:rsidRDefault="00E22DA1" w:rsidP="004E656C">
      <w:pPr>
        <w:tabs>
          <w:tab w:val="left" w:pos="0"/>
        </w:tabs>
        <w:rPr>
          <w:rFonts w:asciiTheme="minorHAnsi" w:hAnsiTheme="minorHAnsi" w:cstheme="minorHAnsi"/>
          <w:sz w:val="22"/>
          <w:szCs w:val="22"/>
          <w:u w:val="single"/>
        </w:rPr>
      </w:pPr>
    </w:p>
    <w:p w14:paraId="0DC34AB9" w14:textId="2105039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The governing body will develop policies and procedures to ensure the medical n</w:t>
      </w:r>
      <w:r w:rsidR="00E631C9">
        <w:rPr>
          <w:rFonts w:asciiTheme="minorHAnsi" w:hAnsiTheme="minorHAnsi" w:cstheme="minorHAnsi"/>
          <w:sz w:val="22"/>
          <w:szCs w:val="22"/>
        </w:rPr>
        <w:t xml:space="preserve">eeds of pupils at </w:t>
      </w:r>
      <w:r w:rsidRPr="00BC4413">
        <w:rPr>
          <w:rFonts w:asciiTheme="minorHAnsi" w:hAnsiTheme="minorHAnsi" w:cstheme="minorHAnsi"/>
          <w:sz w:val="22"/>
          <w:szCs w:val="22"/>
        </w:rPr>
        <w:t>Baldwins Hill Primary School</w:t>
      </w:r>
      <w:r w:rsidRPr="00BC4413">
        <w:rPr>
          <w:rFonts w:asciiTheme="minorHAnsi" w:hAnsiTheme="minorHAnsi" w:cstheme="minorHAnsi"/>
          <w:color w:val="FF0000"/>
          <w:sz w:val="22"/>
          <w:szCs w:val="22"/>
        </w:rPr>
        <w:t xml:space="preserve"> </w:t>
      </w:r>
      <w:r w:rsidRPr="00BC4413">
        <w:rPr>
          <w:rFonts w:asciiTheme="minorHAnsi" w:hAnsiTheme="minorHAnsi" w:cstheme="minorHAnsi"/>
          <w:sz w:val="22"/>
          <w:szCs w:val="22"/>
        </w:rPr>
        <w:t xml:space="preserve">are managed appropriately. They will be supported with the implementation of these arrangements by the Headteacher and school staff. </w:t>
      </w:r>
    </w:p>
    <w:p w14:paraId="6D98A12B" w14:textId="77777777" w:rsidR="00E22DA1" w:rsidRPr="00BC4413" w:rsidRDefault="00E22DA1" w:rsidP="004E656C">
      <w:pPr>
        <w:tabs>
          <w:tab w:val="left" w:pos="0"/>
        </w:tabs>
        <w:rPr>
          <w:rFonts w:asciiTheme="minorHAnsi" w:hAnsiTheme="minorHAnsi" w:cstheme="minorHAnsi"/>
          <w:sz w:val="22"/>
          <w:szCs w:val="22"/>
        </w:rPr>
      </w:pPr>
    </w:p>
    <w:p w14:paraId="724D925B" w14:textId="18E48A0C" w:rsidR="00E22DA1" w:rsidRPr="00BC4413" w:rsidRDefault="583435E8" w:rsidP="583435E8">
      <w:pPr>
        <w:rPr>
          <w:rFonts w:asciiTheme="minorHAnsi" w:hAnsiTheme="minorHAnsi" w:cstheme="minorBidi"/>
          <w:sz w:val="22"/>
          <w:szCs w:val="22"/>
        </w:rPr>
      </w:pPr>
      <w:r w:rsidRPr="583435E8">
        <w:rPr>
          <w:rFonts w:asciiTheme="minorHAnsi" w:hAnsiTheme="minorHAnsi" w:cstheme="minorBidi"/>
          <w:sz w:val="22"/>
          <w:szCs w:val="22"/>
        </w:rPr>
        <w:t>The Lead for Managing Medicines at Bal</w:t>
      </w:r>
      <w:r w:rsidR="00E631C9">
        <w:rPr>
          <w:rFonts w:asciiTheme="minorHAnsi" w:hAnsiTheme="minorHAnsi" w:cstheme="minorBidi"/>
          <w:sz w:val="22"/>
          <w:szCs w:val="22"/>
        </w:rPr>
        <w:t>d</w:t>
      </w:r>
      <w:r w:rsidR="009F123E">
        <w:rPr>
          <w:rFonts w:asciiTheme="minorHAnsi" w:hAnsiTheme="minorHAnsi" w:cstheme="minorBidi"/>
          <w:sz w:val="22"/>
          <w:szCs w:val="22"/>
        </w:rPr>
        <w:t>wins Hill Primary Scho</w:t>
      </w:r>
      <w:r w:rsidR="005A1849">
        <w:rPr>
          <w:rFonts w:asciiTheme="minorHAnsi" w:hAnsiTheme="minorHAnsi" w:cstheme="minorBidi"/>
          <w:sz w:val="22"/>
          <w:szCs w:val="22"/>
        </w:rPr>
        <w:t xml:space="preserve">ol </w:t>
      </w:r>
      <w:r w:rsidR="005A1849" w:rsidRPr="00341650">
        <w:rPr>
          <w:rFonts w:asciiTheme="minorHAnsi" w:hAnsiTheme="minorHAnsi" w:cstheme="minorBidi"/>
          <w:sz w:val="22"/>
          <w:szCs w:val="22"/>
        </w:rPr>
        <w:t xml:space="preserve">is Mrs Penny Duly, </w:t>
      </w:r>
      <w:r w:rsidRPr="00341650">
        <w:rPr>
          <w:rFonts w:asciiTheme="minorHAnsi" w:hAnsiTheme="minorHAnsi" w:cstheme="minorBidi"/>
          <w:sz w:val="22"/>
          <w:szCs w:val="22"/>
        </w:rPr>
        <w:t>School</w:t>
      </w:r>
      <w:r w:rsidRPr="583435E8">
        <w:rPr>
          <w:rFonts w:asciiTheme="minorHAnsi" w:hAnsiTheme="minorHAnsi" w:cstheme="minorBidi"/>
          <w:sz w:val="22"/>
          <w:szCs w:val="22"/>
        </w:rPr>
        <w:t xml:space="preserve"> Secretary.</w:t>
      </w:r>
      <w:r w:rsidRPr="583435E8">
        <w:rPr>
          <w:rFonts w:asciiTheme="minorHAnsi" w:hAnsiTheme="minorHAnsi" w:cstheme="minorBidi"/>
          <w:color w:val="FF0000"/>
          <w:sz w:val="22"/>
          <w:szCs w:val="22"/>
        </w:rPr>
        <w:t xml:space="preserve">  </w:t>
      </w:r>
      <w:r w:rsidR="005A1849">
        <w:rPr>
          <w:rFonts w:asciiTheme="minorHAnsi" w:hAnsiTheme="minorHAnsi" w:cstheme="minorBidi"/>
          <w:sz w:val="22"/>
          <w:szCs w:val="22"/>
        </w:rPr>
        <w:t xml:space="preserve">In her </w:t>
      </w:r>
      <w:r w:rsidRPr="583435E8">
        <w:rPr>
          <w:rFonts w:asciiTheme="minorHAnsi" w:hAnsiTheme="minorHAnsi" w:cstheme="minorBidi"/>
          <w:sz w:val="22"/>
          <w:szCs w:val="22"/>
        </w:rPr>
        <w:t>absence this falls to the Administration Assistant M</w:t>
      </w:r>
      <w:r w:rsidR="00E631C9">
        <w:rPr>
          <w:rFonts w:asciiTheme="minorHAnsi" w:hAnsiTheme="minorHAnsi" w:cstheme="minorBidi"/>
          <w:sz w:val="22"/>
          <w:szCs w:val="22"/>
        </w:rPr>
        <w:t>is</w:t>
      </w:r>
      <w:r w:rsidRPr="583435E8">
        <w:rPr>
          <w:rFonts w:asciiTheme="minorHAnsi" w:hAnsiTheme="minorHAnsi" w:cstheme="minorBidi"/>
          <w:sz w:val="22"/>
          <w:szCs w:val="22"/>
        </w:rPr>
        <w:t xml:space="preserve">s </w:t>
      </w:r>
      <w:r w:rsidR="00BC0F76">
        <w:rPr>
          <w:rFonts w:asciiTheme="minorHAnsi" w:hAnsiTheme="minorHAnsi" w:cstheme="minorBidi"/>
          <w:sz w:val="22"/>
          <w:szCs w:val="22"/>
        </w:rPr>
        <w:t>Liz Pattenden.</w:t>
      </w:r>
      <w:r w:rsidRPr="583435E8">
        <w:rPr>
          <w:rFonts w:asciiTheme="minorHAnsi" w:hAnsiTheme="minorHAnsi" w:cstheme="minorBidi"/>
          <w:sz w:val="22"/>
          <w:szCs w:val="22"/>
        </w:rPr>
        <w:t xml:space="preserve"> In their duties</w:t>
      </w:r>
      <w:r w:rsidR="00BC0F76">
        <w:rPr>
          <w:rFonts w:asciiTheme="minorHAnsi" w:hAnsiTheme="minorHAnsi" w:cstheme="minorBidi"/>
          <w:sz w:val="22"/>
          <w:szCs w:val="22"/>
        </w:rPr>
        <w:t>,</w:t>
      </w:r>
      <w:r w:rsidRPr="583435E8">
        <w:rPr>
          <w:rFonts w:asciiTheme="minorHAnsi" w:hAnsiTheme="minorHAnsi" w:cstheme="minorBidi"/>
          <w:sz w:val="22"/>
          <w:szCs w:val="22"/>
        </w:rPr>
        <w:t xml:space="preserve"> staff will be guided by their training, this policy and related procedures. </w:t>
      </w:r>
    </w:p>
    <w:p w14:paraId="2946DB82" w14:textId="77777777" w:rsidR="00E22DA1" w:rsidRPr="00BC4413" w:rsidRDefault="00E22DA1" w:rsidP="004E656C">
      <w:pPr>
        <w:tabs>
          <w:tab w:val="left" w:pos="0"/>
        </w:tabs>
        <w:rPr>
          <w:rFonts w:asciiTheme="minorHAnsi" w:hAnsiTheme="minorHAnsi" w:cstheme="minorHAnsi"/>
          <w:sz w:val="22"/>
          <w:szCs w:val="22"/>
        </w:rPr>
      </w:pPr>
    </w:p>
    <w:p w14:paraId="20F268C8"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Implementation monitoring and review</w:t>
      </w:r>
    </w:p>
    <w:p w14:paraId="5997CC1D" w14:textId="77777777" w:rsidR="00E22DA1" w:rsidRPr="00BC4413" w:rsidRDefault="00E22DA1" w:rsidP="004E656C">
      <w:pPr>
        <w:tabs>
          <w:tab w:val="left" w:pos="0"/>
        </w:tabs>
        <w:rPr>
          <w:rFonts w:asciiTheme="minorHAnsi" w:hAnsiTheme="minorHAnsi" w:cstheme="minorHAnsi"/>
          <w:sz w:val="22"/>
          <w:szCs w:val="22"/>
          <w:u w:val="single"/>
        </w:rPr>
      </w:pPr>
    </w:p>
    <w:p w14:paraId="6B435DDB" w14:textId="1456D68B" w:rsidR="00E22DA1" w:rsidRPr="00BC4413" w:rsidRDefault="00E22DA1" w:rsidP="004E656C">
      <w:pPr>
        <w:pStyle w:val="BodyText"/>
        <w:tabs>
          <w:tab w:val="left" w:pos="0"/>
        </w:tabs>
        <w:rPr>
          <w:rFonts w:asciiTheme="minorHAnsi" w:hAnsiTheme="minorHAnsi" w:cstheme="minorHAnsi"/>
          <w:sz w:val="22"/>
          <w:szCs w:val="22"/>
        </w:rPr>
      </w:pPr>
      <w:r w:rsidRPr="00BC4413">
        <w:rPr>
          <w:rFonts w:asciiTheme="minorHAnsi" w:hAnsiTheme="minorHAnsi" w:cstheme="minorHAnsi"/>
          <w:sz w:val="22"/>
          <w:szCs w:val="22"/>
        </w:rPr>
        <w:t>All staff, governors, parents/carers and members of t</w:t>
      </w:r>
      <w:r w:rsidR="00E631C9">
        <w:rPr>
          <w:rFonts w:asciiTheme="minorHAnsi" w:hAnsiTheme="minorHAnsi" w:cstheme="minorHAnsi"/>
          <w:sz w:val="22"/>
          <w:szCs w:val="22"/>
        </w:rPr>
        <w:t>he Baldwins Hill Primary School</w:t>
      </w:r>
      <w:r w:rsidRPr="00BC4413">
        <w:rPr>
          <w:rFonts w:asciiTheme="minorHAnsi" w:hAnsiTheme="minorHAnsi" w:cstheme="minorHAnsi"/>
          <w:sz w:val="22"/>
          <w:szCs w:val="22"/>
        </w:rPr>
        <w:t xml:space="preserve"> community will be made aware of and have access to this policy. This policy will be reviewed biennially and </w:t>
      </w:r>
      <w:r w:rsidR="00CC6957" w:rsidRPr="00BC4413">
        <w:rPr>
          <w:rFonts w:asciiTheme="minorHAnsi" w:hAnsiTheme="minorHAnsi" w:cstheme="minorHAnsi"/>
          <w:sz w:val="22"/>
          <w:szCs w:val="22"/>
        </w:rPr>
        <w:t xml:space="preserve">its implementation reviewed </w:t>
      </w:r>
      <w:r w:rsidRPr="00BC4413">
        <w:rPr>
          <w:rFonts w:asciiTheme="minorHAnsi" w:hAnsiTheme="minorHAnsi" w:cstheme="minorHAnsi"/>
          <w:sz w:val="22"/>
          <w:szCs w:val="22"/>
        </w:rPr>
        <w:t>as part of the Headteacher’s annual report to Governors.</w:t>
      </w:r>
    </w:p>
    <w:p w14:paraId="110FFD37" w14:textId="77777777" w:rsidR="00E22DA1" w:rsidRPr="00BC4413" w:rsidRDefault="00E22DA1" w:rsidP="004E656C">
      <w:pPr>
        <w:tabs>
          <w:tab w:val="left" w:pos="0"/>
        </w:tabs>
        <w:rPr>
          <w:rFonts w:asciiTheme="minorHAnsi" w:hAnsiTheme="minorHAnsi" w:cstheme="minorHAnsi"/>
          <w:sz w:val="22"/>
          <w:szCs w:val="22"/>
        </w:rPr>
      </w:pPr>
    </w:p>
    <w:p w14:paraId="53A64365" w14:textId="77777777" w:rsidR="00E22DA1" w:rsidRPr="00BC4413" w:rsidRDefault="00E22DA1" w:rsidP="004E656C">
      <w:pPr>
        <w:pStyle w:val="PlainText"/>
        <w:tabs>
          <w:tab w:val="left" w:pos="0"/>
        </w:tabs>
        <w:rPr>
          <w:rFonts w:asciiTheme="minorHAnsi" w:hAnsiTheme="minorHAnsi" w:cstheme="minorHAnsi"/>
          <w:b/>
          <w:bCs/>
          <w:szCs w:val="22"/>
          <w:u w:val="single"/>
        </w:rPr>
      </w:pPr>
      <w:r w:rsidRPr="00BC4413">
        <w:rPr>
          <w:rFonts w:asciiTheme="minorHAnsi" w:hAnsiTheme="minorHAnsi" w:cstheme="minorHAnsi"/>
          <w:b/>
          <w:bCs/>
          <w:szCs w:val="22"/>
          <w:u w:val="single"/>
        </w:rPr>
        <w:t>Insurance</w:t>
      </w:r>
    </w:p>
    <w:p w14:paraId="6B699379" w14:textId="77777777" w:rsidR="00E22DA1" w:rsidRPr="00BC4413" w:rsidRDefault="00E22DA1" w:rsidP="004E656C">
      <w:pPr>
        <w:pStyle w:val="PlainText"/>
        <w:tabs>
          <w:tab w:val="left" w:pos="0"/>
        </w:tabs>
        <w:rPr>
          <w:rFonts w:asciiTheme="minorHAnsi" w:hAnsiTheme="minorHAnsi" w:cstheme="minorHAnsi"/>
          <w:szCs w:val="22"/>
          <w:u w:val="single"/>
        </w:rPr>
      </w:pPr>
    </w:p>
    <w:p w14:paraId="33B633EA" w14:textId="77777777" w:rsidR="00E22DA1" w:rsidRPr="00BC4413" w:rsidRDefault="00E22DA1" w:rsidP="004E656C">
      <w:pPr>
        <w:pStyle w:val="PlainText"/>
        <w:tabs>
          <w:tab w:val="left" w:pos="0"/>
        </w:tabs>
        <w:rPr>
          <w:rFonts w:asciiTheme="minorHAnsi" w:hAnsiTheme="minorHAnsi" w:cstheme="minorHAnsi"/>
          <w:szCs w:val="22"/>
        </w:rPr>
      </w:pPr>
      <w:r w:rsidRPr="00BC4413">
        <w:rPr>
          <w:rFonts w:asciiTheme="minorHAnsi" w:hAnsiTheme="minorHAnsi" w:cstheme="minorHAnsi"/>
          <w:szCs w:val="22"/>
        </w:rPr>
        <w:t>Staff who follow the procedures outlined in this policy and who undertake tasks detailed in the RMP Medical Malpractice Treatment Table are covered under WSCC insurance policies. The medical audit is available to view on West Sussex Services for Schools under ‘guide to insurance for schools’.</w:t>
      </w:r>
    </w:p>
    <w:p w14:paraId="3FE9F23F" w14:textId="77777777" w:rsidR="00E22DA1" w:rsidRPr="00BC4413" w:rsidRDefault="00E22DA1" w:rsidP="004E656C">
      <w:pPr>
        <w:pStyle w:val="PlainText"/>
        <w:tabs>
          <w:tab w:val="left" w:pos="0"/>
        </w:tabs>
        <w:rPr>
          <w:rFonts w:asciiTheme="minorHAnsi" w:hAnsiTheme="minorHAnsi" w:cstheme="minorHAnsi"/>
          <w:szCs w:val="22"/>
        </w:rPr>
      </w:pPr>
    </w:p>
    <w:p w14:paraId="72C95F23" w14:textId="77777777" w:rsidR="00E22DA1" w:rsidRPr="00BC4413" w:rsidRDefault="00E22DA1" w:rsidP="004E656C">
      <w:pPr>
        <w:pStyle w:val="PlainText"/>
        <w:tabs>
          <w:tab w:val="left" w:pos="0"/>
        </w:tabs>
        <w:rPr>
          <w:rFonts w:asciiTheme="minorHAnsi" w:hAnsiTheme="minorHAnsi" w:cstheme="minorHAnsi"/>
          <w:szCs w:val="22"/>
        </w:rPr>
      </w:pPr>
      <w:r w:rsidRPr="00BC4413">
        <w:rPr>
          <w:rFonts w:asciiTheme="minorHAnsi" w:hAnsiTheme="minorHAnsi" w:cstheme="minorHAnsi"/>
          <w:szCs w:val="22"/>
        </w:rPr>
        <w:t>Claims received in respect of medical procedures not covered by the insurers will be considered under the Council's insurance fund.</w:t>
      </w:r>
    </w:p>
    <w:p w14:paraId="1F72F646" w14:textId="77777777" w:rsidR="00E22DA1" w:rsidRPr="00BC4413" w:rsidRDefault="00E22DA1" w:rsidP="004E656C">
      <w:pPr>
        <w:pStyle w:val="PlainText"/>
        <w:tabs>
          <w:tab w:val="left" w:pos="0"/>
        </w:tabs>
        <w:rPr>
          <w:rFonts w:asciiTheme="minorHAnsi" w:hAnsiTheme="minorHAnsi" w:cstheme="minorHAnsi"/>
          <w:szCs w:val="22"/>
        </w:rPr>
      </w:pPr>
    </w:p>
    <w:p w14:paraId="502CEF35"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Admissions</w:t>
      </w:r>
    </w:p>
    <w:p w14:paraId="08CE6F91" w14:textId="77777777" w:rsidR="00E22DA1" w:rsidRPr="00BC4413" w:rsidRDefault="00E22DA1" w:rsidP="004E656C">
      <w:pPr>
        <w:tabs>
          <w:tab w:val="left" w:pos="0"/>
        </w:tabs>
        <w:rPr>
          <w:rFonts w:asciiTheme="minorHAnsi" w:hAnsiTheme="minorHAnsi" w:cstheme="minorHAnsi"/>
          <w:sz w:val="22"/>
          <w:szCs w:val="22"/>
        </w:rPr>
      </w:pPr>
    </w:p>
    <w:p w14:paraId="557CC2BD" w14:textId="5D222DE9"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When the school is notified of the admission of any pupil the Lead for Managing Medicines will seek parental consent to administer short term-ad-hoc non-prescriptions medication using ‘Parent/Carer consent to administer short-term non-prescribed ‘ad-hoc’ medicines’ form. An assessment of the pupil’s medical needs will be completed this might include the development of an Individual Health Care Plans (IHP) or Education Health Care Plans (EHC</w:t>
      </w:r>
      <w:r w:rsidR="00F85E86">
        <w:rPr>
          <w:rFonts w:asciiTheme="minorHAnsi" w:hAnsiTheme="minorHAnsi" w:cstheme="minorHAnsi"/>
          <w:sz w:val="22"/>
          <w:szCs w:val="22"/>
        </w:rPr>
        <w:t>P</w:t>
      </w:r>
      <w:r w:rsidRPr="00BC4413">
        <w:rPr>
          <w:rFonts w:asciiTheme="minorHAnsi" w:hAnsiTheme="minorHAnsi" w:cstheme="minorHAnsi"/>
          <w:sz w:val="22"/>
          <w:szCs w:val="22"/>
        </w:rPr>
        <w:t>) and require additional staff training. The school will endeavour to put arrangements in place to support that pupil as quickly as possible. However, the school may decide (based on risk assessment) to delay the admission of a pupil until sufficient arrangements can be put in place.</w:t>
      </w:r>
    </w:p>
    <w:p w14:paraId="61CDCEAD" w14:textId="77777777" w:rsidR="00E22DA1" w:rsidRPr="00BC4413" w:rsidRDefault="00E22DA1" w:rsidP="004E656C">
      <w:pPr>
        <w:tabs>
          <w:tab w:val="left" w:pos="0"/>
        </w:tabs>
        <w:rPr>
          <w:rFonts w:asciiTheme="minorHAnsi" w:hAnsiTheme="minorHAnsi" w:cstheme="minorHAnsi"/>
          <w:b/>
          <w:sz w:val="22"/>
          <w:szCs w:val="22"/>
          <w:u w:val="single"/>
        </w:rPr>
      </w:pPr>
    </w:p>
    <w:p w14:paraId="6FBA525A"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Pupils with medical needs</w:t>
      </w:r>
    </w:p>
    <w:p w14:paraId="6BB9E253" w14:textId="77777777" w:rsidR="00E22DA1" w:rsidRPr="00BC4413" w:rsidRDefault="00E22DA1" w:rsidP="004E656C">
      <w:pPr>
        <w:tabs>
          <w:tab w:val="left" w:pos="0"/>
        </w:tabs>
        <w:rPr>
          <w:rFonts w:asciiTheme="minorHAnsi" w:hAnsiTheme="minorHAnsi" w:cstheme="minorHAnsi"/>
          <w:b/>
          <w:sz w:val="22"/>
          <w:szCs w:val="22"/>
          <w:u w:val="single"/>
        </w:rPr>
      </w:pPr>
    </w:p>
    <w:p w14:paraId="615F7601" w14:textId="18BEA976" w:rsidR="00E22DA1" w:rsidRPr="00BC4413" w:rsidRDefault="583435E8" w:rsidP="583435E8">
      <w:pPr>
        <w:rPr>
          <w:rFonts w:asciiTheme="minorHAnsi" w:hAnsiTheme="minorHAnsi" w:cstheme="minorBidi"/>
          <w:sz w:val="22"/>
          <w:szCs w:val="22"/>
        </w:rPr>
      </w:pPr>
      <w:r w:rsidRPr="583435E8">
        <w:rPr>
          <w:rFonts w:asciiTheme="minorHAnsi" w:hAnsiTheme="minorHAnsi" w:cstheme="minorBidi"/>
          <w:sz w:val="22"/>
          <w:szCs w:val="22"/>
        </w:rPr>
        <w:t>The school will follow Government guidance and develop an Individual Health Plan or this may be part of their Education Health Care Plan for pupils who:</w:t>
      </w:r>
    </w:p>
    <w:p w14:paraId="23DE523C" w14:textId="77777777" w:rsidR="00E22DA1" w:rsidRPr="00BC4413" w:rsidRDefault="00E22DA1" w:rsidP="004E656C">
      <w:pPr>
        <w:tabs>
          <w:tab w:val="left" w:pos="0"/>
        </w:tabs>
        <w:rPr>
          <w:rFonts w:asciiTheme="minorHAnsi" w:hAnsiTheme="minorHAnsi" w:cstheme="minorHAnsi"/>
          <w:sz w:val="22"/>
          <w:szCs w:val="22"/>
        </w:rPr>
      </w:pPr>
    </w:p>
    <w:p w14:paraId="214FAA12" w14:textId="77777777" w:rsidR="00E22DA1" w:rsidRPr="00BC4413" w:rsidRDefault="00E22DA1" w:rsidP="004E656C">
      <w:pPr>
        <w:numPr>
          <w:ilvl w:val="0"/>
          <w:numId w:val="33"/>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Have long term, complex or fluctuating conditions </w:t>
      </w:r>
    </w:p>
    <w:p w14:paraId="0727EA0E" w14:textId="77777777" w:rsidR="00C4660D" w:rsidRPr="00BC4413" w:rsidRDefault="00E22DA1" w:rsidP="00C4660D">
      <w:pPr>
        <w:numPr>
          <w:ilvl w:val="0"/>
          <w:numId w:val="33"/>
        </w:numPr>
        <w:tabs>
          <w:tab w:val="left" w:pos="0"/>
        </w:tabs>
        <w:rPr>
          <w:rFonts w:asciiTheme="minorHAnsi" w:hAnsiTheme="minorHAnsi" w:cstheme="minorHAnsi"/>
          <w:sz w:val="22"/>
          <w:szCs w:val="22"/>
        </w:rPr>
      </w:pPr>
      <w:r w:rsidRPr="00BC4413">
        <w:rPr>
          <w:rFonts w:asciiTheme="minorHAnsi" w:hAnsiTheme="minorHAnsi" w:cstheme="minorHAnsi"/>
          <w:sz w:val="22"/>
          <w:szCs w:val="22"/>
        </w:rPr>
        <w:t>Require medication in emergency situations</w:t>
      </w:r>
      <w:r w:rsidR="00C4660D" w:rsidRPr="00BC4413">
        <w:rPr>
          <w:rFonts w:asciiTheme="minorHAnsi" w:hAnsiTheme="minorHAnsi" w:cstheme="minorHAnsi"/>
          <w:sz w:val="22"/>
          <w:szCs w:val="22"/>
        </w:rPr>
        <w:t xml:space="preserve"> or on a regular basis</w:t>
      </w:r>
      <w:r w:rsidRPr="00BC4413">
        <w:rPr>
          <w:rFonts w:asciiTheme="minorHAnsi" w:hAnsiTheme="minorHAnsi" w:cstheme="minorHAnsi"/>
          <w:sz w:val="22"/>
          <w:szCs w:val="22"/>
        </w:rPr>
        <w:t xml:space="preserve"> – these will be detailed using the appropriate ‘Individual protocol’ form</w:t>
      </w:r>
    </w:p>
    <w:p w14:paraId="4AEB085C" w14:textId="0FA18973" w:rsidR="00E22DA1" w:rsidRPr="00BC4413" w:rsidRDefault="00E22DA1" w:rsidP="004E656C">
      <w:pPr>
        <w:numPr>
          <w:ilvl w:val="0"/>
          <w:numId w:val="33"/>
        </w:numPr>
        <w:tabs>
          <w:tab w:val="left" w:pos="0"/>
        </w:tabs>
        <w:rPr>
          <w:rFonts w:asciiTheme="minorHAnsi" w:hAnsiTheme="minorHAnsi" w:cstheme="minorHAnsi"/>
          <w:sz w:val="22"/>
          <w:szCs w:val="22"/>
        </w:rPr>
      </w:pPr>
      <w:r w:rsidRPr="00BC4413">
        <w:rPr>
          <w:rFonts w:asciiTheme="minorHAnsi" w:hAnsiTheme="minorHAnsi" w:cstheme="minorHAnsi"/>
          <w:sz w:val="22"/>
          <w:szCs w:val="22"/>
        </w:rPr>
        <w:t>For Ast</w:t>
      </w:r>
      <w:r w:rsidR="006607DF">
        <w:rPr>
          <w:rFonts w:asciiTheme="minorHAnsi" w:hAnsiTheme="minorHAnsi" w:cstheme="minorHAnsi"/>
          <w:sz w:val="22"/>
          <w:szCs w:val="22"/>
        </w:rPr>
        <w:t xml:space="preserve">hmatics please see </w:t>
      </w:r>
      <w:r w:rsidR="006607DF">
        <w:rPr>
          <w:rFonts w:ascii="Calibri" w:hAnsi="Calibri" w:cs="Calibri"/>
          <w:color w:val="000000"/>
          <w:sz w:val="22"/>
          <w:szCs w:val="22"/>
          <w:shd w:val="clear" w:color="auto" w:fill="FFFFFF"/>
        </w:rPr>
        <w:t>'A</w:t>
      </w:r>
      <w:r w:rsidR="006607DF" w:rsidRPr="006607DF">
        <w:rPr>
          <w:rFonts w:ascii="Calibri" w:hAnsi="Calibri" w:cs="Calibri"/>
          <w:color w:val="000000"/>
          <w:sz w:val="22"/>
          <w:szCs w:val="22"/>
          <w:shd w:val="clear" w:color="auto" w:fill="FFFFFF"/>
        </w:rPr>
        <w:t>sthma practice and procedure'</w:t>
      </w:r>
    </w:p>
    <w:p w14:paraId="52E56223" w14:textId="77777777" w:rsidR="00E22DA1" w:rsidRPr="00BC4413" w:rsidRDefault="00E22DA1" w:rsidP="004E656C">
      <w:pPr>
        <w:tabs>
          <w:tab w:val="left" w:pos="0"/>
        </w:tabs>
        <w:rPr>
          <w:rFonts w:asciiTheme="minorHAnsi" w:hAnsiTheme="minorHAnsi" w:cstheme="minorHAnsi"/>
          <w:sz w:val="22"/>
          <w:szCs w:val="22"/>
        </w:rPr>
      </w:pPr>
    </w:p>
    <w:p w14:paraId="5043CB0F" w14:textId="4D4DE8CB" w:rsidR="00E22DA1" w:rsidRPr="00BC4413" w:rsidRDefault="583435E8" w:rsidP="583435E8">
      <w:pPr>
        <w:spacing w:line="259" w:lineRule="auto"/>
        <w:rPr>
          <w:rFonts w:asciiTheme="minorHAnsi" w:hAnsiTheme="minorHAnsi" w:cstheme="minorBidi"/>
          <w:sz w:val="22"/>
          <w:szCs w:val="22"/>
        </w:rPr>
      </w:pPr>
      <w:r w:rsidRPr="583435E8">
        <w:rPr>
          <w:rFonts w:asciiTheme="minorHAnsi" w:hAnsiTheme="minorHAnsi" w:cstheme="minorBidi"/>
          <w:sz w:val="22"/>
          <w:szCs w:val="22"/>
        </w:rPr>
        <w:t xml:space="preserve">Parents/Carers should provide the Headteacher (who may delegate this to a member of the SAFS team or the Lead First Aider) with sufficient information about their child’s medical condition and treatment or special care needed at school.  Arrangements can then be made, between the parents/carers, </w:t>
      </w:r>
      <w:proofErr w:type="spellStart"/>
      <w:r w:rsidRPr="583435E8">
        <w:rPr>
          <w:rFonts w:asciiTheme="minorHAnsi" w:hAnsiTheme="minorHAnsi" w:cstheme="minorBidi"/>
          <w:sz w:val="22"/>
          <w:szCs w:val="22"/>
        </w:rPr>
        <w:t>Headteacher</w:t>
      </w:r>
      <w:proofErr w:type="spellEnd"/>
      <w:r w:rsidRPr="583435E8">
        <w:rPr>
          <w:rFonts w:asciiTheme="minorHAnsi" w:hAnsiTheme="minorHAnsi" w:cstheme="minorBidi"/>
          <w:sz w:val="22"/>
          <w:szCs w:val="22"/>
        </w:rPr>
        <w:t xml:space="preserve">, </w:t>
      </w:r>
      <w:r w:rsidR="00D74EB8" w:rsidRPr="00600083">
        <w:rPr>
          <w:rFonts w:asciiTheme="minorHAnsi" w:hAnsiTheme="minorHAnsi" w:cstheme="minorBidi"/>
          <w:sz w:val="22"/>
          <w:szCs w:val="22"/>
        </w:rPr>
        <w:t>County School nursing team</w:t>
      </w:r>
      <w:r w:rsidRPr="00600083">
        <w:rPr>
          <w:rFonts w:asciiTheme="minorHAnsi" w:hAnsiTheme="minorHAnsi" w:cstheme="minorBidi"/>
          <w:sz w:val="22"/>
          <w:szCs w:val="22"/>
        </w:rPr>
        <w:t xml:space="preserve"> and other relevant health professionals to ensure that the pupil’s medical needs are</w:t>
      </w:r>
      <w:r w:rsidRPr="583435E8">
        <w:rPr>
          <w:rFonts w:asciiTheme="minorHAnsi" w:hAnsiTheme="minorHAnsi" w:cstheme="minorBidi"/>
          <w:sz w:val="22"/>
          <w:szCs w:val="22"/>
        </w:rPr>
        <w:t xml:space="preserve"> managed well during their time in school. Healthcare plans will be reviewed by the school annually or earlier if there is a change in a pupil’s medical condition. Teachers will hold a meeting with parents to write the Individual Healthcare Plan. If necessary (for more severe conditions) the Lead First Aider will also attend this meeting.  For children with health needs who cannot attend school, there is a separate policy in place.</w:t>
      </w:r>
    </w:p>
    <w:p w14:paraId="07459315" w14:textId="77777777" w:rsidR="00E22DA1" w:rsidRPr="00BC4413" w:rsidRDefault="00E22DA1" w:rsidP="004E656C">
      <w:pPr>
        <w:tabs>
          <w:tab w:val="left" w:pos="0"/>
        </w:tabs>
        <w:rPr>
          <w:rFonts w:asciiTheme="minorHAnsi" w:hAnsiTheme="minorHAnsi" w:cstheme="minorHAnsi"/>
          <w:sz w:val="22"/>
          <w:szCs w:val="22"/>
        </w:rPr>
      </w:pPr>
    </w:p>
    <w:p w14:paraId="27DF4A03"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lastRenderedPageBreak/>
        <w:t>All prescribed and non-prescribed medication</w:t>
      </w:r>
    </w:p>
    <w:p w14:paraId="6537F28F" w14:textId="77777777" w:rsidR="00E22DA1" w:rsidRPr="00BC4413" w:rsidRDefault="00E22DA1" w:rsidP="004E656C">
      <w:pPr>
        <w:tabs>
          <w:tab w:val="left" w:pos="0"/>
        </w:tabs>
        <w:rPr>
          <w:rFonts w:asciiTheme="minorHAnsi" w:hAnsiTheme="minorHAnsi" w:cstheme="minorHAnsi"/>
          <w:b/>
          <w:sz w:val="22"/>
          <w:szCs w:val="22"/>
          <w:u w:val="single"/>
        </w:rPr>
      </w:pPr>
    </w:p>
    <w:p w14:paraId="4870BD4E" w14:textId="0636441F" w:rsidR="00E22DA1" w:rsidRPr="00BC4413" w:rsidRDefault="583435E8" w:rsidP="583435E8">
      <w:pPr>
        <w:rPr>
          <w:rFonts w:asciiTheme="minorHAnsi" w:hAnsiTheme="minorHAnsi" w:cstheme="minorBidi"/>
          <w:sz w:val="22"/>
          <w:szCs w:val="22"/>
        </w:rPr>
      </w:pPr>
      <w:r w:rsidRPr="583435E8">
        <w:rPr>
          <w:rFonts w:asciiTheme="minorHAnsi" w:hAnsiTheme="minorHAnsi" w:cstheme="minorBidi"/>
          <w:sz w:val="22"/>
          <w:szCs w:val="22"/>
        </w:rPr>
        <w:t>If a child is unwell parents may request that a member of school staff administer the medicine (the relevant forms must be completed prior to administration).  If a pupil refuses their medication, they should not be forced, the school will contact the parent/carer and if necessary, the emergency services. Pupils should not bring any medication to school for self-administration.</w:t>
      </w:r>
    </w:p>
    <w:p w14:paraId="6DFB9E20" w14:textId="77777777" w:rsidR="00E22DA1" w:rsidRPr="00BC4413" w:rsidRDefault="00E22DA1" w:rsidP="004E656C">
      <w:pPr>
        <w:tabs>
          <w:tab w:val="left" w:pos="0"/>
        </w:tabs>
        <w:rPr>
          <w:rFonts w:asciiTheme="minorHAnsi" w:hAnsiTheme="minorHAnsi" w:cstheme="minorHAnsi"/>
          <w:sz w:val="22"/>
          <w:szCs w:val="22"/>
        </w:rPr>
      </w:pPr>
    </w:p>
    <w:p w14:paraId="66CBDD7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keep a small stock of paracetamol, antihistamine and a Salbutamol inhaler, for administration with parental consent (‘Parent/Carer consent to administer short-term non-prescribed ‘ad-hoc’ medicines’ form and gained at the time of administration) for symptoms that arise </w:t>
      </w:r>
      <w:r w:rsidRPr="00BC4413">
        <w:rPr>
          <w:rFonts w:asciiTheme="minorHAnsi" w:hAnsiTheme="minorHAnsi" w:cstheme="minorHAnsi"/>
          <w:b/>
          <w:sz w:val="22"/>
          <w:szCs w:val="22"/>
          <w:u w:val="single"/>
        </w:rPr>
        <w:t>during the school day</w:t>
      </w:r>
      <w:r w:rsidRPr="00BC4413">
        <w:rPr>
          <w:rFonts w:asciiTheme="minorHAnsi" w:hAnsiTheme="minorHAnsi" w:cstheme="minorHAnsi"/>
          <w:sz w:val="22"/>
          <w:szCs w:val="22"/>
        </w:rPr>
        <w:t>. All other medication must be supplied by the parent/carer in the original pharmacist’s container clearly labelled and include details of possible side effects e.g. manufacturer’s instructions and/or patient information leaflet (PIL). Medicines must be delivered to the school office</w:t>
      </w:r>
      <w:r w:rsidRPr="00BC4413">
        <w:rPr>
          <w:rFonts w:asciiTheme="minorHAnsi" w:hAnsiTheme="minorHAnsi" w:cstheme="minorHAnsi"/>
          <w:color w:val="FF0000"/>
          <w:sz w:val="22"/>
          <w:szCs w:val="22"/>
        </w:rPr>
        <w:t xml:space="preserve"> </w:t>
      </w:r>
      <w:r w:rsidRPr="00BC4413">
        <w:rPr>
          <w:rFonts w:asciiTheme="minorHAnsi" w:hAnsiTheme="minorHAnsi" w:cstheme="minorHAnsi"/>
          <w:sz w:val="22"/>
          <w:szCs w:val="22"/>
        </w:rPr>
        <w:t>with the appropriate consent form ‘Parental consent to administer medication’ and/or ‘Individual protocol for non-prescribed medication’ forms.</w:t>
      </w:r>
      <w:r w:rsidRPr="00BC4413">
        <w:rPr>
          <w:rFonts w:asciiTheme="minorHAnsi" w:hAnsiTheme="minorHAnsi" w:cstheme="minorHAnsi"/>
          <w:color w:val="FF0000"/>
          <w:sz w:val="22"/>
          <w:szCs w:val="22"/>
        </w:rPr>
        <w:t xml:space="preserve"> </w:t>
      </w:r>
      <w:r w:rsidRPr="00BC4413">
        <w:rPr>
          <w:rFonts w:asciiTheme="minorHAnsi" w:hAnsiTheme="minorHAnsi" w:cstheme="minorHAnsi"/>
          <w:sz w:val="22"/>
          <w:szCs w:val="22"/>
        </w:rPr>
        <w:t xml:space="preserve">The school will </w:t>
      </w:r>
      <w:r w:rsidR="00773B60" w:rsidRPr="00BC4413">
        <w:rPr>
          <w:rFonts w:asciiTheme="minorHAnsi" w:hAnsiTheme="minorHAnsi" w:cstheme="minorHAnsi"/>
          <w:sz w:val="22"/>
          <w:szCs w:val="22"/>
        </w:rPr>
        <w:t xml:space="preserve">record and </w:t>
      </w:r>
      <w:r w:rsidRPr="00BC4413">
        <w:rPr>
          <w:rFonts w:asciiTheme="minorHAnsi" w:hAnsiTheme="minorHAnsi" w:cstheme="minorHAnsi"/>
          <w:sz w:val="22"/>
          <w:szCs w:val="22"/>
        </w:rPr>
        <w:t xml:space="preserve">inform the parent/carer of the time and dose of any medication administered at the end of each day by telephone call. </w:t>
      </w:r>
    </w:p>
    <w:p w14:paraId="70DF9E56" w14:textId="77777777" w:rsidR="006207AE" w:rsidRPr="00BC4413" w:rsidRDefault="006207AE" w:rsidP="004E656C">
      <w:pPr>
        <w:tabs>
          <w:tab w:val="left" w:pos="0"/>
        </w:tabs>
        <w:rPr>
          <w:rFonts w:asciiTheme="minorHAnsi" w:hAnsiTheme="minorHAnsi" w:cstheme="minorHAnsi"/>
          <w:sz w:val="22"/>
          <w:szCs w:val="22"/>
        </w:rPr>
      </w:pPr>
    </w:p>
    <w:p w14:paraId="40EE2BDD" w14:textId="1CFB58DA" w:rsidR="006207AE" w:rsidRPr="00BC4413" w:rsidRDefault="583435E8" w:rsidP="583435E8">
      <w:pPr>
        <w:rPr>
          <w:rFonts w:asciiTheme="minorHAnsi" w:hAnsiTheme="minorHAnsi" w:cstheme="minorBidi"/>
          <w:color w:val="FF0000"/>
          <w:sz w:val="22"/>
          <w:szCs w:val="22"/>
        </w:rPr>
      </w:pPr>
      <w:r w:rsidRPr="583435E8">
        <w:rPr>
          <w:rFonts w:asciiTheme="minorHAnsi" w:hAnsiTheme="minorHAnsi" w:cstheme="minorBidi"/>
          <w:sz w:val="22"/>
          <w:szCs w:val="22"/>
        </w:rPr>
        <w:t xml:space="preserve">If a child is unwell and vomits after the administration of medication, parents/carers will be contacted, and school </w:t>
      </w:r>
      <w:r w:rsidRPr="583435E8">
        <w:rPr>
          <w:rFonts w:asciiTheme="minorHAnsi" w:hAnsiTheme="minorHAnsi" w:cstheme="minorBidi"/>
          <w:b/>
          <w:bCs/>
          <w:sz w:val="22"/>
          <w:szCs w:val="22"/>
        </w:rPr>
        <w:t>will not re-administer medication</w:t>
      </w:r>
      <w:r w:rsidRPr="583435E8">
        <w:rPr>
          <w:rFonts w:asciiTheme="minorHAnsi" w:hAnsiTheme="minorHAnsi" w:cstheme="minorBidi"/>
          <w:sz w:val="22"/>
          <w:szCs w:val="22"/>
        </w:rPr>
        <w:t xml:space="preserve"> prior to the next scheduled dose.</w:t>
      </w:r>
    </w:p>
    <w:p w14:paraId="44E871BC" w14:textId="77777777" w:rsidR="00E22DA1" w:rsidRPr="00BC4413" w:rsidRDefault="00E22DA1" w:rsidP="004E656C">
      <w:pPr>
        <w:tabs>
          <w:tab w:val="left" w:pos="0"/>
        </w:tabs>
        <w:rPr>
          <w:rFonts w:asciiTheme="minorHAnsi" w:hAnsiTheme="minorHAnsi" w:cstheme="minorHAnsi"/>
          <w:sz w:val="22"/>
          <w:szCs w:val="22"/>
        </w:rPr>
      </w:pPr>
    </w:p>
    <w:p w14:paraId="0928E0A4" w14:textId="77777777" w:rsidR="00E22DA1" w:rsidRPr="00BC4413" w:rsidRDefault="00E22DA1" w:rsidP="004E656C">
      <w:pPr>
        <w:tabs>
          <w:tab w:val="left" w:pos="0"/>
        </w:tabs>
        <w:autoSpaceDE w:val="0"/>
        <w:autoSpaceDN w:val="0"/>
        <w:adjustRightInd w:val="0"/>
        <w:rPr>
          <w:rFonts w:asciiTheme="minorHAnsi" w:hAnsiTheme="minorHAnsi" w:cstheme="minorHAnsi"/>
          <w:b/>
          <w:bCs/>
          <w:sz w:val="22"/>
          <w:szCs w:val="22"/>
          <w:u w:val="single"/>
        </w:rPr>
      </w:pPr>
      <w:r w:rsidRPr="00BC4413">
        <w:rPr>
          <w:rFonts w:asciiTheme="minorHAnsi" w:hAnsiTheme="minorHAnsi" w:cstheme="minorHAnsi"/>
          <w:b/>
          <w:bCs/>
          <w:sz w:val="22"/>
          <w:szCs w:val="22"/>
          <w:u w:val="single"/>
        </w:rPr>
        <w:t>Confidentiality</w:t>
      </w:r>
    </w:p>
    <w:p w14:paraId="144A5D23" w14:textId="77777777" w:rsidR="00E22DA1" w:rsidRPr="00BC4413" w:rsidRDefault="00E22DA1" w:rsidP="004E656C">
      <w:pPr>
        <w:tabs>
          <w:tab w:val="left" w:pos="0"/>
        </w:tabs>
        <w:autoSpaceDE w:val="0"/>
        <w:autoSpaceDN w:val="0"/>
        <w:adjustRightInd w:val="0"/>
        <w:rPr>
          <w:rFonts w:asciiTheme="minorHAnsi" w:hAnsiTheme="minorHAnsi" w:cstheme="minorHAnsi"/>
          <w:sz w:val="22"/>
          <w:szCs w:val="22"/>
        </w:rPr>
      </w:pPr>
    </w:p>
    <w:p w14:paraId="01DCC199" w14:textId="7CBA4396" w:rsidR="00E22DA1" w:rsidRPr="00BC4413" w:rsidRDefault="00E22DA1" w:rsidP="004E656C">
      <w:pPr>
        <w:tabs>
          <w:tab w:val="left" w:pos="0"/>
        </w:tabs>
        <w:autoSpaceDE w:val="0"/>
        <w:autoSpaceDN w:val="0"/>
        <w:adjustRightInd w:val="0"/>
        <w:rPr>
          <w:rFonts w:asciiTheme="minorHAnsi" w:hAnsiTheme="minorHAnsi" w:cstheme="minorHAnsi"/>
          <w:sz w:val="22"/>
          <w:szCs w:val="22"/>
        </w:rPr>
      </w:pPr>
      <w:r w:rsidRPr="00BC4413">
        <w:rPr>
          <w:rFonts w:asciiTheme="minorHAnsi" w:hAnsiTheme="minorHAnsi" w:cstheme="minorHAnsi"/>
          <w:sz w:val="22"/>
          <w:szCs w:val="22"/>
        </w:rPr>
        <w:t>As required</w:t>
      </w:r>
      <w:r w:rsidR="00AD091A" w:rsidRPr="00BC4413">
        <w:rPr>
          <w:rFonts w:asciiTheme="minorHAnsi" w:hAnsiTheme="minorHAnsi" w:cstheme="minorHAnsi"/>
          <w:sz w:val="22"/>
          <w:szCs w:val="22"/>
        </w:rPr>
        <w:t xml:space="preserve"> by the Data Protection Act 2018</w:t>
      </w:r>
      <w:r w:rsidRPr="00BC4413">
        <w:rPr>
          <w:rFonts w:asciiTheme="minorHAnsi" w:hAnsiTheme="minorHAnsi" w:cstheme="minorHAnsi"/>
          <w:sz w:val="22"/>
          <w:szCs w:val="22"/>
        </w:rPr>
        <w:t xml:space="preserve">, school staff should treat medical information confidentially. Staff will consult with the parent, or the pupil if appropriate, as to who else should have access to records and other information about the pupil’s medical needs and this should be recorded on the </w:t>
      </w:r>
      <w:r w:rsidR="0066502A">
        <w:rPr>
          <w:rFonts w:asciiTheme="minorHAnsi" w:hAnsiTheme="minorHAnsi" w:cstheme="minorHAnsi"/>
          <w:sz w:val="22"/>
          <w:szCs w:val="22"/>
        </w:rPr>
        <w:t>Individual Health Plan (IHP)</w:t>
      </w:r>
      <w:r w:rsidRPr="00BC4413">
        <w:rPr>
          <w:rFonts w:asciiTheme="minorHAnsi" w:hAnsiTheme="minorHAnsi" w:cstheme="minorHAnsi"/>
          <w:sz w:val="22"/>
          <w:szCs w:val="22"/>
        </w:rPr>
        <w:t xml:space="preserve"> or </w:t>
      </w:r>
      <w:r w:rsidR="0066502A">
        <w:rPr>
          <w:rFonts w:asciiTheme="minorHAnsi" w:hAnsiTheme="minorHAnsi" w:cstheme="minorHAnsi"/>
          <w:sz w:val="22"/>
          <w:szCs w:val="22"/>
        </w:rPr>
        <w:t>Education Health Care Plan (</w:t>
      </w:r>
      <w:r w:rsidRPr="00BC4413">
        <w:rPr>
          <w:rFonts w:asciiTheme="minorHAnsi" w:hAnsiTheme="minorHAnsi" w:cstheme="minorHAnsi"/>
          <w:sz w:val="22"/>
          <w:szCs w:val="22"/>
        </w:rPr>
        <w:t>EHC</w:t>
      </w:r>
      <w:r w:rsidR="0066502A">
        <w:rPr>
          <w:rFonts w:asciiTheme="minorHAnsi" w:hAnsiTheme="minorHAnsi" w:cstheme="minorHAnsi"/>
          <w:sz w:val="22"/>
          <w:szCs w:val="22"/>
        </w:rPr>
        <w:t>)</w:t>
      </w:r>
      <w:r w:rsidRPr="00BC4413">
        <w:rPr>
          <w:rFonts w:asciiTheme="minorHAnsi" w:hAnsiTheme="minorHAnsi" w:cstheme="minorHAnsi"/>
          <w:sz w:val="22"/>
          <w:szCs w:val="22"/>
        </w:rPr>
        <w:t xml:space="preserve">. It is expected that staff with contact to a pupil with medical needs will as a minimum be informed of the pupil’s condition and know how to respond in a medical emergency. </w:t>
      </w:r>
    </w:p>
    <w:p w14:paraId="738610EB" w14:textId="77777777" w:rsidR="00E22DA1" w:rsidRPr="00BC4413" w:rsidRDefault="00E22DA1" w:rsidP="004E656C">
      <w:pPr>
        <w:tabs>
          <w:tab w:val="left" w:pos="0"/>
        </w:tabs>
        <w:rPr>
          <w:rFonts w:asciiTheme="minorHAnsi" w:hAnsiTheme="minorHAnsi" w:cstheme="minorHAnsi"/>
          <w:sz w:val="22"/>
          <w:szCs w:val="22"/>
        </w:rPr>
      </w:pPr>
    </w:p>
    <w:p w14:paraId="2DE43009"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Consent to administer medication</w:t>
      </w:r>
    </w:p>
    <w:p w14:paraId="637805D2" w14:textId="77777777" w:rsidR="00E22DA1" w:rsidRPr="00BC4413" w:rsidRDefault="00E22DA1" w:rsidP="004E656C">
      <w:pPr>
        <w:tabs>
          <w:tab w:val="left" w:pos="0"/>
        </w:tabs>
        <w:rPr>
          <w:rFonts w:asciiTheme="minorHAnsi" w:hAnsiTheme="minorHAnsi" w:cstheme="minorHAnsi"/>
          <w:sz w:val="22"/>
          <w:szCs w:val="22"/>
        </w:rPr>
      </w:pPr>
    </w:p>
    <w:p w14:paraId="4E7C3D6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Parental/carer consent to administer medication will be required as follows:</w:t>
      </w:r>
    </w:p>
    <w:p w14:paraId="463F29E8" w14:textId="77777777" w:rsidR="00E22DA1" w:rsidRPr="00BC4413" w:rsidRDefault="00E22DA1" w:rsidP="004E656C">
      <w:pPr>
        <w:tabs>
          <w:tab w:val="left" w:pos="0"/>
        </w:tabs>
        <w:rPr>
          <w:rFonts w:asciiTheme="minorHAnsi" w:hAnsiTheme="minorHAnsi" w:cstheme="minorHAnsi"/>
          <w:sz w:val="22"/>
          <w:szCs w:val="22"/>
        </w:rPr>
      </w:pPr>
    </w:p>
    <w:p w14:paraId="5C5C75CA" w14:textId="77777777" w:rsidR="00E22DA1" w:rsidRPr="00BC4413" w:rsidRDefault="00E22DA1" w:rsidP="004E656C">
      <w:pPr>
        <w:numPr>
          <w:ilvl w:val="0"/>
          <w:numId w:val="34"/>
        </w:numPr>
        <w:tabs>
          <w:tab w:val="left" w:pos="0"/>
        </w:tabs>
        <w:ind w:left="360"/>
        <w:rPr>
          <w:rFonts w:asciiTheme="minorHAnsi" w:hAnsiTheme="minorHAnsi" w:cstheme="minorHAnsi"/>
          <w:sz w:val="22"/>
          <w:szCs w:val="22"/>
        </w:rPr>
      </w:pPr>
      <w:r w:rsidRPr="00BC4413">
        <w:rPr>
          <w:rFonts w:asciiTheme="minorHAnsi" w:hAnsiTheme="minorHAnsi" w:cstheme="minorHAnsi"/>
          <w:b/>
          <w:sz w:val="22"/>
          <w:szCs w:val="22"/>
        </w:rPr>
        <w:t>Short term ad-hoc non-prescribed medication</w:t>
      </w:r>
      <w:r w:rsidRPr="00BC4413">
        <w:rPr>
          <w:rFonts w:asciiTheme="minorHAnsi" w:hAnsiTheme="minorHAnsi" w:cstheme="minorHAnsi"/>
          <w:sz w:val="22"/>
          <w:szCs w:val="22"/>
        </w:rPr>
        <w:t xml:space="preserve"> - The school will request parent/carer consent to administer ad-hoc non-prescription by using ‘Parent/carer consent to administer short-term ad-hoc medicines’</w:t>
      </w:r>
      <w:r w:rsidR="008845FF" w:rsidRPr="00BC4413">
        <w:rPr>
          <w:rFonts w:asciiTheme="minorHAnsi" w:hAnsiTheme="minorHAnsi" w:cstheme="minorHAnsi"/>
          <w:sz w:val="22"/>
          <w:szCs w:val="22"/>
        </w:rPr>
        <w:t>.</w:t>
      </w:r>
      <w:r w:rsidRPr="00BC4413">
        <w:rPr>
          <w:rFonts w:asciiTheme="minorHAnsi" w:hAnsiTheme="minorHAnsi" w:cstheme="minorHAnsi"/>
          <w:sz w:val="22"/>
          <w:szCs w:val="22"/>
        </w:rPr>
        <w:t xml:space="preserve"> The school will contact parents/carers prior to administration of ad-hoc medication to confirm consent and ensure no other medication has been administered. The school MUST have written consent, verbal consent only WILL NOT be accepted. The school will send annual reminders requesting parents/carers to inform the school if there are changes to consent gained. </w:t>
      </w:r>
    </w:p>
    <w:p w14:paraId="3B7B4B86" w14:textId="77777777" w:rsidR="00E22DA1" w:rsidRPr="00BC4413" w:rsidRDefault="00E22DA1" w:rsidP="004E656C">
      <w:pPr>
        <w:tabs>
          <w:tab w:val="left" w:pos="0"/>
        </w:tabs>
        <w:ind w:left="360"/>
        <w:rPr>
          <w:rFonts w:asciiTheme="minorHAnsi" w:hAnsiTheme="minorHAnsi" w:cstheme="minorHAnsi"/>
          <w:sz w:val="22"/>
          <w:szCs w:val="22"/>
        </w:rPr>
      </w:pPr>
    </w:p>
    <w:p w14:paraId="5F626FF7" w14:textId="77777777" w:rsidR="00E22DA1" w:rsidRPr="00BC4413" w:rsidRDefault="00E22DA1" w:rsidP="004E656C">
      <w:pPr>
        <w:numPr>
          <w:ilvl w:val="0"/>
          <w:numId w:val="34"/>
        </w:numPr>
        <w:tabs>
          <w:tab w:val="left" w:pos="0"/>
        </w:tabs>
        <w:ind w:left="360"/>
        <w:rPr>
          <w:rFonts w:asciiTheme="minorHAnsi" w:hAnsiTheme="minorHAnsi" w:cstheme="minorHAnsi"/>
          <w:sz w:val="22"/>
          <w:szCs w:val="22"/>
        </w:rPr>
      </w:pPr>
      <w:r w:rsidRPr="00BC4413">
        <w:rPr>
          <w:rFonts w:asciiTheme="minorHAnsi" w:hAnsiTheme="minorHAnsi" w:cstheme="minorHAnsi"/>
          <w:b/>
          <w:sz w:val="22"/>
          <w:szCs w:val="22"/>
        </w:rPr>
        <w:t>Prescribed and non</w:t>
      </w:r>
      <w:r w:rsidRPr="00BC4413">
        <w:rPr>
          <w:rFonts w:asciiTheme="minorHAnsi" w:hAnsiTheme="minorHAnsi" w:cstheme="minorHAnsi"/>
          <w:sz w:val="22"/>
          <w:szCs w:val="22"/>
        </w:rPr>
        <w:t>-</w:t>
      </w:r>
      <w:r w:rsidRPr="00BC4413">
        <w:rPr>
          <w:rFonts w:asciiTheme="minorHAnsi" w:hAnsiTheme="minorHAnsi" w:cstheme="minorHAnsi"/>
          <w:b/>
          <w:sz w:val="22"/>
          <w:szCs w:val="22"/>
        </w:rPr>
        <w:t>prescribed medication</w:t>
      </w:r>
      <w:r w:rsidRPr="00BC4413">
        <w:rPr>
          <w:rFonts w:asciiTheme="minorHAnsi" w:hAnsiTheme="minorHAnsi" w:cstheme="minorHAnsi"/>
          <w:sz w:val="22"/>
          <w:szCs w:val="22"/>
        </w:rPr>
        <w:t xml:space="preserve"> - each request to administer medication must be accompanied by ‘Parental consent to administer medication form (‘Parental consent to administer medication’ and/or ‘Individual protocol for non-prescribed medication’ form</w:t>
      </w:r>
      <w:r w:rsidR="00773B60" w:rsidRPr="00BC4413">
        <w:rPr>
          <w:rFonts w:asciiTheme="minorHAnsi" w:hAnsiTheme="minorHAnsi" w:cstheme="minorHAnsi"/>
          <w:sz w:val="22"/>
          <w:szCs w:val="22"/>
        </w:rPr>
        <w:t>s) or if applicable on the IHP).</w:t>
      </w:r>
    </w:p>
    <w:p w14:paraId="3A0FF5F2" w14:textId="77777777" w:rsidR="00E22DA1" w:rsidRPr="00BC4413" w:rsidRDefault="00E22DA1" w:rsidP="004E656C">
      <w:pPr>
        <w:tabs>
          <w:tab w:val="left" w:pos="0"/>
        </w:tabs>
        <w:rPr>
          <w:rFonts w:asciiTheme="minorHAnsi" w:hAnsiTheme="minorHAnsi" w:cstheme="minorHAnsi"/>
          <w:sz w:val="22"/>
          <w:szCs w:val="22"/>
        </w:rPr>
      </w:pPr>
    </w:p>
    <w:p w14:paraId="43EBD20C"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Prescription Medicines</w:t>
      </w:r>
    </w:p>
    <w:p w14:paraId="5630AD66" w14:textId="77777777" w:rsidR="00E22DA1" w:rsidRPr="00BC4413" w:rsidRDefault="00E22DA1" w:rsidP="004E656C">
      <w:pPr>
        <w:tabs>
          <w:tab w:val="left" w:pos="0"/>
        </w:tabs>
        <w:rPr>
          <w:rFonts w:asciiTheme="minorHAnsi" w:hAnsiTheme="minorHAnsi" w:cstheme="minorHAnsi"/>
          <w:sz w:val="22"/>
          <w:szCs w:val="22"/>
        </w:rPr>
      </w:pPr>
    </w:p>
    <w:p w14:paraId="1794310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Medicine should only be brought to school when it is essential to administer it during the school day.  In the vast majority of cases, doses of medicine can be arranged around the school day thus avoiding the need for medicine in school.  Antibiotics for example are usually taken three times a day, so can be given with breakfast, on getting home from school and then at bedtime. Administration will be recorded using ‘Record of medicine administered to an individual child’ or ‘Record of medicine administered to all children’ forms and the parent/carer informed. Parents/carers are expected to remove any remaining medicine from school once the prescribed course has been completed.</w:t>
      </w:r>
    </w:p>
    <w:p w14:paraId="61829076" w14:textId="77777777" w:rsidR="00E22DA1" w:rsidRPr="00BC4413" w:rsidRDefault="00E22DA1" w:rsidP="004E656C">
      <w:pPr>
        <w:tabs>
          <w:tab w:val="left" w:pos="0"/>
        </w:tabs>
        <w:rPr>
          <w:rFonts w:asciiTheme="minorHAnsi" w:hAnsiTheme="minorHAnsi" w:cstheme="minorHAnsi"/>
          <w:sz w:val="22"/>
          <w:szCs w:val="22"/>
        </w:rPr>
      </w:pPr>
    </w:p>
    <w:p w14:paraId="66204FF1" w14:textId="77777777" w:rsidR="00E22DA1" w:rsidRPr="00BC4413" w:rsidRDefault="00E22DA1" w:rsidP="004E656C">
      <w:pPr>
        <w:tabs>
          <w:tab w:val="left" w:pos="0"/>
        </w:tabs>
        <w:rPr>
          <w:rFonts w:asciiTheme="minorHAnsi" w:hAnsiTheme="minorHAnsi" w:cstheme="minorHAnsi"/>
          <w:b/>
          <w:sz w:val="22"/>
          <w:szCs w:val="22"/>
          <w:u w:val="single"/>
        </w:rPr>
      </w:pPr>
    </w:p>
    <w:p w14:paraId="694605DF"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Non-prescription Medicines</w:t>
      </w:r>
    </w:p>
    <w:p w14:paraId="2DBF0D7D" w14:textId="77777777" w:rsidR="00E22DA1" w:rsidRPr="00BC4413" w:rsidRDefault="00E22DA1" w:rsidP="004E656C">
      <w:pPr>
        <w:tabs>
          <w:tab w:val="left" w:pos="0"/>
        </w:tabs>
        <w:rPr>
          <w:rFonts w:asciiTheme="minorHAnsi" w:hAnsiTheme="minorHAnsi" w:cstheme="minorHAnsi"/>
          <w:sz w:val="22"/>
          <w:szCs w:val="22"/>
        </w:rPr>
      </w:pPr>
    </w:p>
    <w:p w14:paraId="77D4C5A0" w14:textId="3D47DC25" w:rsidR="00E22DA1" w:rsidRPr="00BC4413" w:rsidRDefault="583435E8" w:rsidP="583435E8">
      <w:pPr>
        <w:rPr>
          <w:rFonts w:asciiTheme="minorHAnsi" w:hAnsiTheme="minorHAnsi" w:cstheme="minorBidi"/>
          <w:sz w:val="22"/>
          <w:szCs w:val="22"/>
        </w:rPr>
      </w:pPr>
      <w:r w:rsidRPr="583435E8">
        <w:rPr>
          <w:rFonts w:asciiTheme="minorHAnsi" w:hAnsiTheme="minorHAnsi" w:cstheme="minorBidi"/>
          <w:sz w:val="22"/>
          <w:szCs w:val="22"/>
        </w:rPr>
        <w:lastRenderedPageBreak/>
        <w:t xml:space="preserve">Under exceptional circumstances where it is deemed that their administration is required to allow the pupil to remain in school the school will administer non-prescription medicines.  The school will not administer alternative treatments i.e. homeopathic or herbal potions, pills or tinctures or nutrition supplements unless prescribed or recommended by a Doctor and detailed on an Individual Health Plan or Education Health Care Plan as part of a wider treatment protocol. As recommended by the Government in ‘Supporting Pupils at School with Medical Conditions December 2015’ the school will also not administer aspirin unless prescribed. The storage and administration for non-prescription medication will be treated as prescription medicines. </w:t>
      </w:r>
    </w:p>
    <w:p w14:paraId="6B62F1B3" w14:textId="77777777" w:rsidR="00E22DA1" w:rsidRPr="00BC4413" w:rsidRDefault="00E22DA1" w:rsidP="004E656C">
      <w:pPr>
        <w:tabs>
          <w:tab w:val="left" w:pos="0"/>
        </w:tabs>
        <w:rPr>
          <w:rFonts w:asciiTheme="minorHAnsi" w:hAnsiTheme="minorHAnsi" w:cstheme="minorHAnsi"/>
          <w:sz w:val="22"/>
          <w:szCs w:val="22"/>
        </w:rPr>
      </w:pPr>
    </w:p>
    <w:p w14:paraId="18A9911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If the relevant symptoms develop during the school day as detailed under the paragraph below ‘short term ad-hoc non-prescribed medication’ the school will administer the following non-prescription medications:</w:t>
      </w:r>
    </w:p>
    <w:p w14:paraId="02F2C34E" w14:textId="77777777" w:rsidR="00E22DA1" w:rsidRPr="00BC4413" w:rsidRDefault="00E22DA1" w:rsidP="004E656C">
      <w:pPr>
        <w:tabs>
          <w:tab w:val="left" w:pos="0"/>
        </w:tabs>
        <w:rPr>
          <w:rFonts w:asciiTheme="minorHAnsi" w:hAnsiTheme="minorHAnsi" w:cstheme="minorHAnsi"/>
          <w:sz w:val="22"/>
          <w:szCs w:val="22"/>
        </w:rPr>
      </w:pPr>
    </w:p>
    <w:p w14:paraId="3B1CFF9D" w14:textId="77777777" w:rsidR="00E22DA1" w:rsidRPr="00BC4413" w:rsidRDefault="00E22DA1" w:rsidP="004E656C">
      <w:pPr>
        <w:numPr>
          <w:ilvl w:val="0"/>
          <w:numId w:val="41"/>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paracetamol (to pupils of all ages) </w:t>
      </w:r>
    </w:p>
    <w:p w14:paraId="19E9E3BA" w14:textId="77777777" w:rsidR="00E22DA1" w:rsidRPr="00BC4413" w:rsidRDefault="00E22DA1" w:rsidP="004E656C">
      <w:pPr>
        <w:numPr>
          <w:ilvl w:val="0"/>
          <w:numId w:val="41"/>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antihistamine </w:t>
      </w:r>
    </w:p>
    <w:p w14:paraId="680A4E5D" w14:textId="77777777" w:rsidR="00E22DA1" w:rsidRPr="00BC4413" w:rsidRDefault="00E22DA1" w:rsidP="004E656C">
      <w:pPr>
        <w:tabs>
          <w:tab w:val="left" w:pos="0"/>
        </w:tabs>
        <w:rPr>
          <w:rFonts w:asciiTheme="minorHAnsi" w:hAnsiTheme="minorHAnsi" w:cstheme="minorHAnsi"/>
          <w:sz w:val="22"/>
          <w:szCs w:val="22"/>
        </w:rPr>
      </w:pPr>
    </w:p>
    <w:p w14:paraId="31513BD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All other non-prescription medications will only be administered by staff, providing: </w:t>
      </w:r>
    </w:p>
    <w:p w14:paraId="6161E631"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The parent/carer confirms daily the time the medication was last administered and this is recorded on ‘Individual protocol for non-prescribed medication’ form;</w:t>
      </w:r>
    </w:p>
    <w:p w14:paraId="2704A3E4"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medication is licensed as suitable for the pupil’s age;</w:t>
      </w:r>
    </w:p>
    <w:p w14:paraId="369DCD87"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medication is suitable for the pupil i.e. if a child is asthmatic the medication is suitable for that condition;</w:t>
      </w:r>
    </w:p>
    <w:p w14:paraId="20E26926"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administration is required more than 3 to 4 times per day;</w:t>
      </w:r>
    </w:p>
    <w:p w14:paraId="575598C7"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medication is supplied by the parent or carer in the original packaging with the manufacturer’s instructions and/or (PIL); </w:t>
      </w:r>
    </w:p>
    <w:p w14:paraId="2F879AA9" w14:textId="77777777" w:rsidR="00E22DA1" w:rsidRPr="00BC4413" w:rsidRDefault="00E22DA1"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and accompanied by parental/carer consent, ‘Parental consent to administer medication’ and/or ‘Individual protocol for non-prescribed medication’ forms and confirmation the medication has been administered previously without adverse effect;</w:t>
      </w:r>
    </w:p>
    <w:p w14:paraId="2177EB1E" w14:textId="77777777" w:rsidR="00C0589F" w:rsidRPr="00BC4413" w:rsidRDefault="00C0589F" w:rsidP="004E656C">
      <w:pPr>
        <w:numPr>
          <w:ilvl w:val="0"/>
          <w:numId w:val="38"/>
        </w:numPr>
        <w:tabs>
          <w:tab w:val="left" w:pos="0"/>
        </w:tabs>
        <w:rPr>
          <w:rFonts w:asciiTheme="minorHAnsi" w:hAnsiTheme="minorHAnsi" w:cstheme="minorHAnsi"/>
          <w:sz w:val="22"/>
          <w:szCs w:val="22"/>
        </w:rPr>
      </w:pPr>
      <w:r w:rsidRPr="00BC4413">
        <w:rPr>
          <w:rFonts w:asciiTheme="minorHAnsi" w:hAnsiTheme="minorHAnsi" w:cstheme="minorHAnsi"/>
          <w:sz w:val="22"/>
          <w:szCs w:val="22"/>
        </w:rPr>
        <w:t>Medication is supplied to prevent pre-existing travel sickness on the day of a school trip with appropriate paperwork on the day.</w:t>
      </w:r>
    </w:p>
    <w:p w14:paraId="19219836" w14:textId="77777777" w:rsidR="00E22DA1" w:rsidRPr="00BC4413" w:rsidRDefault="00E22DA1" w:rsidP="004E656C">
      <w:pPr>
        <w:tabs>
          <w:tab w:val="left" w:pos="0"/>
        </w:tabs>
        <w:ind w:left="720"/>
        <w:rPr>
          <w:rFonts w:asciiTheme="minorHAnsi" w:hAnsiTheme="minorHAnsi" w:cstheme="minorHAnsi"/>
          <w:sz w:val="22"/>
          <w:szCs w:val="22"/>
        </w:rPr>
      </w:pPr>
    </w:p>
    <w:p w14:paraId="6DE140C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w:t>
      </w:r>
      <w:r w:rsidRPr="00BC4413">
        <w:rPr>
          <w:rFonts w:asciiTheme="minorHAnsi" w:hAnsiTheme="minorHAnsi" w:cstheme="minorHAnsi"/>
          <w:b/>
          <w:sz w:val="22"/>
          <w:szCs w:val="22"/>
        </w:rPr>
        <w:t>NOT</w:t>
      </w:r>
      <w:r w:rsidRPr="00BC4413">
        <w:rPr>
          <w:rFonts w:asciiTheme="minorHAnsi" w:hAnsiTheme="minorHAnsi" w:cstheme="minorHAnsi"/>
          <w:sz w:val="22"/>
          <w:szCs w:val="22"/>
        </w:rPr>
        <w:t xml:space="preserve"> administer non-prescription medication:</w:t>
      </w:r>
    </w:p>
    <w:p w14:paraId="5BF039B1" w14:textId="77777777" w:rsidR="00E22DA1" w:rsidRPr="00BC4413" w:rsidRDefault="00E22DA1"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as a preventative, i.e. in case the pupil develops symptoms during the school day;</w:t>
      </w:r>
    </w:p>
    <w:p w14:paraId="2BEC20D8" w14:textId="77777777" w:rsidR="00E22DA1" w:rsidRPr="00BC4413" w:rsidRDefault="00E22DA1"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if the pupil is taking other prescribed or non-prescribed medication, i.e. only one non-prescription medication will be administered at a time;</w:t>
      </w:r>
    </w:p>
    <w:p w14:paraId="7CF182B8" w14:textId="77777777" w:rsidR="00E22DA1" w:rsidRPr="00BC4413" w:rsidRDefault="00E22DA1"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for more than 48 hours – parents will be advised if symptoms persist to contact their Doctor;</w:t>
      </w:r>
    </w:p>
    <w:p w14:paraId="4308B379" w14:textId="77777777" w:rsidR="00E22DA1" w:rsidRPr="00BC4413" w:rsidRDefault="00E22DA1"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a request to administer the same or a different non-prescription medication that is for the same/initial condition will not be repeated for 2 weeks after the initial episode; and not for more than 2 episodes per term - it will be assumed that the prolonged expression of symptoms requires medical intervention, and parents/carers will be advised to contact their Doctor.</w:t>
      </w:r>
    </w:p>
    <w:p w14:paraId="45E995DD" w14:textId="77777777" w:rsidR="00E22DA1" w:rsidRPr="00BC4413" w:rsidRDefault="00773B60"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s</w:t>
      </w:r>
      <w:r w:rsidR="00E22DA1" w:rsidRPr="00BC4413">
        <w:rPr>
          <w:rFonts w:asciiTheme="minorHAnsi" w:hAnsiTheme="minorHAnsi" w:cstheme="minorHAnsi"/>
          <w:sz w:val="22"/>
          <w:szCs w:val="22"/>
        </w:rPr>
        <w:t>kin creams and lotions will only be administered in accordance with the Schools Intimate Care Policy and procedures.</w:t>
      </w:r>
    </w:p>
    <w:p w14:paraId="313E0647" w14:textId="427F719B" w:rsidR="00E22DA1" w:rsidRPr="00BC4413" w:rsidRDefault="583435E8" w:rsidP="583435E8">
      <w:pPr>
        <w:numPr>
          <w:ilvl w:val="0"/>
          <w:numId w:val="39"/>
        </w:numPr>
        <w:rPr>
          <w:rFonts w:asciiTheme="minorHAnsi" w:hAnsiTheme="minorHAnsi" w:cstheme="minorBidi"/>
          <w:sz w:val="22"/>
          <w:szCs w:val="22"/>
        </w:rPr>
      </w:pPr>
      <w:proofErr w:type="gramStart"/>
      <w:r w:rsidRPr="583435E8">
        <w:rPr>
          <w:rFonts w:asciiTheme="minorHAnsi" w:hAnsiTheme="minorHAnsi" w:cstheme="minorBidi"/>
          <w:sz w:val="22"/>
          <w:szCs w:val="22"/>
        </w:rPr>
        <w:t>medication</w:t>
      </w:r>
      <w:proofErr w:type="gramEnd"/>
      <w:r w:rsidRPr="583435E8">
        <w:rPr>
          <w:rFonts w:asciiTheme="minorHAnsi" w:hAnsiTheme="minorHAnsi" w:cstheme="minorBidi"/>
          <w:sz w:val="22"/>
          <w:szCs w:val="22"/>
        </w:rPr>
        <w:t xml:space="preserve"> that is sucked i.e. coughs sweets or lozenges, will not be administered by the school and are actively discouraged as they will need to be taken whilst sitting in the school office and so learning time will be missed.  If the parent/carer takes the decision that these are required, they will be treated as non-prescribed medication and the relevant forms will need to be completed.</w:t>
      </w:r>
    </w:p>
    <w:p w14:paraId="7E406914" w14:textId="77777777" w:rsidR="00E22DA1" w:rsidRPr="00BC4413" w:rsidRDefault="00E22DA1" w:rsidP="004E656C">
      <w:pPr>
        <w:numPr>
          <w:ilvl w:val="0"/>
          <w:numId w:val="39"/>
        </w:numPr>
        <w:tabs>
          <w:tab w:val="left" w:pos="0"/>
        </w:tabs>
        <w:rPr>
          <w:rFonts w:asciiTheme="minorHAnsi" w:hAnsiTheme="minorHAnsi" w:cstheme="minorHAnsi"/>
          <w:sz w:val="22"/>
          <w:szCs w:val="22"/>
        </w:rPr>
      </w:pPr>
      <w:r w:rsidRPr="00BC4413">
        <w:rPr>
          <w:rFonts w:asciiTheme="minorHAnsi" w:hAnsiTheme="minorHAnsi" w:cstheme="minorHAnsi"/>
          <w:sz w:val="22"/>
          <w:szCs w:val="22"/>
        </w:rPr>
        <w:t>if parents/carers have forgotten to administer non-prescription medication that is required before school – requests to administer will be at the discretion of the school and considered on an individual basis.</w:t>
      </w:r>
    </w:p>
    <w:p w14:paraId="296FEF7D" w14:textId="77777777" w:rsidR="00E22DA1" w:rsidRPr="00BC4413" w:rsidRDefault="00E22DA1" w:rsidP="004E656C">
      <w:pPr>
        <w:tabs>
          <w:tab w:val="left" w:pos="0"/>
        </w:tabs>
        <w:ind w:left="720"/>
        <w:rPr>
          <w:rFonts w:asciiTheme="minorHAnsi" w:hAnsiTheme="minorHAnsi" w:cstheme="minorHAnsi"/>
          <w:sz w:val="22"/>
          <w:szCs w:val="22"/>
        </w:rPr>
      </w:pPr>
    </w:p>
    <w:p w14:paraId="7194DBD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br w:type="page"/>
      </w:r>
    </w:p>
    <w:p w14:paraId="769D0D3C" w14:textId="77777777" w:rsidR="00E22DA1" w:rsidRPr="00BC4413" w:rsidRDefault="00E22DA1" w:rsidP="004E656C">
      <w:pPr>
        <w:tabs>
          <w:tab w:val="left" w:pos="0"/>
        </w:tabs>
        <w:rPr>
          <w:rFonts w:asciiTheme="minorHAnsi" w:hAnsiTheme="minorHAnsi" w:cstheme="minorHAnsi"/>
          <w:sz w:val="22"/>
          <w:szCs w:val="22"/>
        </w:rPr>
      </w:pPr>
    </w:p>
    <w:p w14:paraId="54CD245A" w14:textId="77777777" w:rsidR="00E22DA1" w:rsidRPr="00BC4413" w:rsidRDefault="00E22DA1" w:rsidP="004E656C">
      <w:pPr>
        <w:tabs>
          <w:tab w:val="left" w:pos="0"/>
        </w:tabs>
        <w:rPr>
          <w:rFonts w:asciiTheme="minorHAnsi" w:hAnsiTheme="minorHAnsi" w:cstheme="minorHAnsi"/>
          <w:b/>
          <w:sz w:val="22"/>
          <w:szCs w:val="22"/>
          <w:u w:val="single"/>
        </w:rPr>
      </w:pPr>
    </w:p>
    <w:p w14:paraId="0D68B46F" w14:textId="77777777" w:rsidR="00E22DA1" w:rsidRPr="00BC4413" w:rsidRDefault="00E22DA1" w:rsidP="004E656C">
      <w:pPr>
        <w:tabs>
          <w:tab w:val="left" w:pos="0"/>
        </w:tabs>
        <w:rPr>
          <w:rFonts w:asciiTheme="minorHAnsi" w:hAnsiTheme="minorHAnsi" w:cstheme="minorHAnsi"/>
          <w:sz w:val="22"/>
          <w:szCs w:val="22"/>
          <w:u w:val="single"/>
        </w:rPr>
      </w:pPr>
      <w:r w:rsidRPr="00BC4413">
        <w:rPr>
          <w:rFonts w:asciiTheme="minorHAnsi" w:hAnsiTheme="minorHAnsi" w:cstheme="minorHAnsi"/>
          <w:b/>
          <w:sz w:val="22"/>
          <w:szCs w:val="22"/>
          <w:u w:val="single"/>
        </w:rPr>
        <w:t>Short term ad-hoc non-prescribed medication</w:t>
      </w:r>
      <w:r w:rsidRPr="00BC4413">
        <w:rPr>
          <w:rFonts w:asciiTheme="minorHAnsi" w:hAnsiTheme="minorHAnsi" w:cstheme="minorHAnsi"/>
          <w:sz w:val="22"/>
          <w:szCs w:val="22"/>
          <w:u w:val="single"/>
        </w:rPr>
        <w:t xml:space="preserve"> </w:t>
      </w:r>
    </w:p>
    <w:p w14:paraId="1231BE67" w14:textId="77777777" w:rsidR="00E22DA1" w:rsidRPr="00BC4413" w:rsidRDefault="00E22DA1" w:rsidP="004E656C">
      <w:pPr>
        <w:tabs>
          <w:tab w:val="left" w:pos="0"/>
        </w:tabs>
        <w:rPr>
          <w:rFonts w:asciiTheme="minorHAnsi" w:hAnsiTheme="minorHAnsi" w:cstheme="minorHAnsi"/>
          <w:sz w:val="22"/>
          <w:szCs w:val="22"/>
        </w:rPr>
      </w:pPr>
    </w:p>
    <w:p w14:paraId="7C05E271"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 small stock of standard</w:t>
      </w:r>
      <w:r w:rsidR="00B127BE" w:rsidRPr="00BC4413">
        <w:rPr>
          <w:rFonts w:asciiTheme="minorHAnsi" w:hAnsiTheme="minorHAnsi" w:cstheme="minorHAnsi"/>
          <w:sz w:val="22"/>
          <w:szCs w:val="22"/>
        </w:rPr>
        <w:t xml:space="preserve"> liquid</w:t>
      </w:r>
      <w:r w:rsidRPr="00BC4413">
        <w:rPr>
          <w:rFonts w:asciiTheme="minorHAnsi" w:hAnsiTheme="minorHAnsi" w:cstheme="minorHAnsi"/>
          <w:sz w:val="22"/>
          <w:szCs w:val="22"/>
        </w:rPr>
        <w:t xml:space="preserve"> paracetamol and antihistamine will be kept by the school for administration if symptoms develop during the school day. </w:t>
      </w:r>
    </w:p>
    <w:p w14:paraId="36FEB5B0" w14:textId="77777777" w:rsidR="00E22DA1" w:rsidRPr="00BC4413" w:rsidRDefault="00E22DA1" w:rsidP="004E656C">
      <w:pPr>
        <w:tabs>
          <w:tab w:val="left" w:pos="0"/>
        </w:tabs>
        <w:rPr>
          <w:rFonts w:asciiTheme="minorHAnsi" w:hAnsiTheme="minorHAnsi" w:cstheme="minorHAnsi"/>
          <w:sz w:val="22"/>
          <w:szCs w:val="22"/>
        </w:rPr>
      </w:pPr>
    </w:p>
    <w:p w14:paraId="56ABF486"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ONLY the following will be administered following the necessary procedures: </w:t>
      </w:r>
    </w:p>
    <w:p w14:paraId="30D7AA69" w14:textId="77777777" w:rsidR="00E22DA1" w:rsidRPr="00BC4413" w:rsidRDefault="00E22DA1" w:rsidP="004E656C">
      <w:pPr>
        <w:tabs>
          <w:tab w:val="left" w:pos="0"/>
        </w:tabs>
        <w:rPr>
          <w:rFonts w:asciiTheme="minorHAnsi" w:hAnsiTheme="minorHAnsi" w:cstheme="minorHAnsi"/>
          <w:sz w:val="22"/>
          <w:szCs w:val="22"/>
        </w:rPr>
      </w:pPr>
    </w:p>
    <w:p w14:paraId="66D94F13" w14:textId="77777777" w:rsidR="00E22DA1" w:rsidRPr="00BC4413" w:rsidRDefault="00E22DA1" w:rsidP="004E656C">
      <w:pPr>
        <w:numPr>
          <w:ilvl w:val="0"/>
          <w:numId w:val="30"/>
        </w:numPr>
        <w:tabs>
          <w:tab w:val="left" w:pos="0"/>
        </w:tabs>
        <w:ind w:left="284" w:firstLine="0"/>
        <w:rPr>
          <w:rFonts w:asciiTheme="minorHAnsi" w:hAnsiTheme="minorHAnsi" w:cstheme="minorHAnsi"/>
          <w:sz w:val="22"/>
          <w:szCs w:val="22"/>
        </w:rPr>
      </w:pPr>
      <w:r w:rsidRPr="00BC4413">
        <w:rPr>
          <w:rFonts w:asciiTheme="minorHAnsi" w:hAnsiTheme="minorHAnsi" w:cstheme="minorHAnsi"/>
          <w:sz w:val="22"/>
          <w:szCs w:val="22"/>
        </w:rPr>
        <w:t xml:space="preserve">For relief from pain </w:t>
      </w:r>
    </w:p>
    <w:p w14:paraId="0BFE369E" w14:textId="77777777" w:rsidR="00E22DA1" w:rsidRPr="00BC4413" w:rsidRDefault="00E22DA1" w:rsidP="004E656C">
      <w:pPr>
        <w:numPr>
          <w:ilvl w:val="1"/>
          <w:numId w:val="30"/>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Standard Paracetamol will be administered in liquid form for the relief of pain i.e. period pain, migraine. </w:t>
      </w:r>
    </w:p>
    <w:p w14:paraId="7196D064" w14:textId="77777777" w:rsidR="00E22DA1" w:rsidRPr="00BC4413" w:rsidRDefault="00E22DA1" w:rsidP="004E656C">
      <w:pPr>
        <w:pStyle w:val="ListParagraph"/>
        <w:tabs>
          <w:tab w:val="left" w:pos="0"/>
        </w:tabs>
        <w:ind w:left="0"/>
        <w:rPr>
          <w:rFonts w:asciiTheme="minorHAnsi" w:hAnsiTheme="minorHAnsi" w:cstheme="minorHAnsi"/>
        </w:rPr>
      </w:pPr>
    </w:p>
    <w:p w14:paraId="1F7E3954" w14:textId="77777777" w:rsidR="00E22DA1" w:rsidRPr="00BC4413" w:rsidRDefault="00E22DA1" w:rsidP="004E656C">
      <w:pPr>
        <w:numPr>
          <w:ilvl w:val="1"/>
          <w:numId w:val="30"/>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Ibuprofen will NOT be administered to any pupil</w:t>
      </w:r>
      <w:r w:rsidR="00B127BE" w:rsidRPr="00BC4413">
        <w:rPr>
          <w:rFonts w:asciiTheme="minorHAnsi" w:hAnsiTheme="minorHAnsi" w:cstheme="minorHAnsi"/>
          <w:b/>
          <w:sz w:val="22"/>
          <w:szCs w:val="22"/>
        </w:rPr>
        <w:t xml:space="preserve"> </w:t>
      </w:r>
      <w:r w:rsidRPr="00BC4413">
        <w:rPr>
          <w:rFonts w:asciiTheme="minorHAnsi" w:hAnsiTheme="minorHAnsi" w:cstheme="minorHAnsi"/>
          <w:b/>
          <w:sz w:val="22"/>
          <w:szCs w:val="22"/>
        </w:rPr>
        <w:t xml:space="preserve"> </w:t>
      </w:r>
    </w:p>
    <w:p w14:paraId="34FF1C98" w14:textId="77777777" w:rsidR="00E22DA1" w:rsidRPr="00BC4413" w:rsidRDefault="00E22DA1" w:rsidP="004E656C">
      <w:pPr>
        <w:tabs>
          <w:tab w:val="left" w:pos="0"/>
        </w:tabs>
        <w:ind w:left="1440"/>
        <w:rPr>
          <w:rFonts w:asciiTheme="minorHAnsi" w:hAnsiTheme="minorHAnsi" w:cstheme="minorHAnsi"/>
          <w:sz w:val="22"/>
          <w:szCs w:val="22"/>
        </w:rPr>
      </w:pPr>
    </w:p>
    <w:p w14:paraId="18BBDC6C" w14:textId="77777777" w:rsidR="00E22DA1" w:rsidRPr="00BC4413" w:rsidRDefault="00E22DA1" w:rsidP="004E656C">
      <w:pPr>
        <w:numPr>
          <w:ilvl w:val="0"/>
          <w:numId w:val="30"/>
        </w:numPr>
        <w:tabs>
          <w:tab w:val="left" w:pos="0"/>
        </w:tabs>
        <w:ind w:left="284" w:firstLine="0"/>
        <w:rPr>
          <w:rFonts w:asciiTheme="minorHAnsi" w:hAnsiTheme="minorHAnsi" w:cstheme="minorHAnsi"/>
          <w:sz w:val="22"/>
          <w:szCs w:val="22"/>
        </w:rPr>
      </w:pPr>
      <w:r w:rsidRPr="00BC4413">
        <w:rPr>
          <w:rFonts w:asciiTheme="minorHAnsi" w:hAnsiTheme="minorHAnsi" w:cstheme="minorHAnsi"/>
          <w:sz w:val="22"/>
          <w:szCs w:val="22"/>
        </w:rPr>
        <w:t>For mild allergic reaction – anti-histamine (see Anaphylaxis)</w:t>
      </w:r>
    </w:p>
    <w:p w14:paraId="6D072C0D" w14:textId="77777777" w:rsidR="00E22DA1" w:rsidRPr="00BC4413" w:rsidRDefault="00E22DA1" w:rsidP="004E656C">
      <w:pPr>
        <w:tabs>
          <w:tab w:val="left" w:pos="0"/>
        </w:tabs>
        <w:ind w:left="284"/>
        <w:rPr>
          <w:rFonts w:asciiTheme="minorHAnsi" w:hAnsiTheme="minorHAnsi" w:cstheme="minorHAnsi"/>
          <w:sz w:val="22"/>
          <w:szCs w:val="22"/>
        </w:rPr>
      </w:pPr>
    </w:p>
    <w:p w14:paraId="37B3C54B"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Only 1 dose of any of the above medications suitable to the weight and age of the pupil will be administered during the school day. </w:t>
      </w:r>
    </w:p>
    <w:p w14:paraId="48A21919" w14:textId="77777777" w:rsidR="00E22DA1" w:rsidRPr="00BC4413" w:rsidRDefault="00E22DA1" w:rsidP="004E656C">
      <w:pPr>
        <w:tabs>
          <w:tab w:val="left" w:pos="0"/>
        </w:tabs>
        <w:rPr>
          <w:rFonts w:asciiTheme="minorHAnsi" w:hAnsiTheme="minorHAnsi" w:cstheme="minorHAnsi"/>
          <w:sz w:val="22"/>
          <w:szCs w:val="22"/>
        </w:rPr>
      </w:pPr>
    </w:p>
    <w:p w14:paraId="774F966C"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Pain relief protocol for the administration of paracetamol</w:t>
      </w:r>
      <w:r w:rsidR="00B127BE" w:rsidRPr="00BC4413">
        <w:rPr>
          <w:rFonts w:asciiTheme="minorHAnsi" w:hAnsiTheme="minorHAnsi" w:cstheme="minorHAnsi"/>
          <w:b/>
          <w:sz w:val="22"/>
          <w:szCs w:val="22"/>
          <w:u w:val="single"/>
        </w:rPr>
        <w:t xml:space="preserve"> (if the Ad-hoc Administration form has been completed)</w:t>
      </w:r>
    </w:p>
    <w:p w14:paraId="6BD18F9B" w14:textId="77777777" w:rsidR="00E22DA1" w:rsidRPr="00BC4413" w:rsidRDefault="00E22DA1" w:rsidP="004E656C">
      <w:pPr>
        <w:tabs>
          <w:tab w:val="left" w:pos="0"/>
        </w:tabs>
        <w:rPr>
          <w:rFonts w:asciiTheme="minorHAnsi" w:hAnsiTheme="minorHAnsi" w:cstheme="minorHAnsi"/>
          <w:b/>
          <w:sz w:val="22"/>
          <w:szCs w:val="22"/>
          <w:u w:val="single"/>
        </w:rPr>
      </w:pPr>
    </w:p>
    <w:p w14:paraId="041E0C96"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a request for non-prescribed pain relief is made by a pupil, carer or staff member (advocate for a non-verbal/non-communicating pupil) before 12pm: </w:t>
      </w:r>
    </w:p>
    <w:p w14:paraId="238601FE" w14:textId="77777777" w:rsidR="00E22DA1" w:rsidRPr="00BC4413" w:rsidRDefault="00E22DA1" w:rsidP="004E656C">
      <w:pPr>
        <w:tabs>
          <w:tab w:val="left" w:pos="0"/>
        </w:tabs>
        <w:rPr>
          <w:rFonts w:asciiTheme="minorHAnsi" w:hAnsiTheme="minorHAnsi" w:cstheme="minorHAnsi"/>
          <w:sz w:val="22"/>
          <w:szCs w:val="22"/>
        </w:rPr>
      </w:pPr>
    </w:p>
    <w:p w14:paraId="748AFF5F" w14:textId="77777777" w:rsidR="00E22DA1" w:rsidRPr="00BC4413" w:rsidRDefault="00E22DA1" w:rsidP="004E656C">
      <w:pPr>
        <w:numPr>
          <w:ilvl w:val="0"/>
          <w:numId w:val="37"/>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contact the parent/carer and confirm that a dose of pain relief (Paracetamol) was NOT administered before school, parents/carers and if appropriate the pupil will also be asked if they have taken any other medication containing pain relief medication i.e. decongestants e.g. Sudafed, cold and flu remedies e.g. </w:t>
      </w:r>
      <w:proofErr w:type="spellStart"/>
      <w:r w:rsidRPr="00BC4413">
        <w:rPr>
          <w:rFonts w:asciiTheme="minorHAnsi" w:hAnsiTheme="minorHAnsi" w:cstheme="minorHAnsi"/>
          <w:sz w:val="22"/>
          <w:szCs w:val="22"/>
        </w:rPr>
        <w:t>Lemsip</w:t>
      </w:r>
      <w:proofErr w:type="spellEnd"/>
      <w:r w:rsidRPr="00BC4413">
        <w:rPr>
          <w:rFonts w:asciiTheme="minorHAnsi" w:hAnsiTheme="minorHAnsi" w:cstheme="minorHAnsi"/>
          <w:sz w:val="22"/>
          <w:szCs w:val="22"/>
        </w:rPr>
        <w:t xml:space="preserve"> and medication for cramps e.g. </w:t>
      </w:r>
      <w:proofErr w:type="spellStart"/>
      <w:r w:rsidRPr="00BC4413">
        <w:rPr>
          <w:rFonts w:asciiTheme="minorHAnsi" w:hAnsiTheme="minorHAnsi" w:cstheme="minorHAnsi"/>
          <w:sz w:val="22"/>
          <w:szCs w:val="22"/>
        </w:rPr>
        <w:t>Feminax</w:t>
      </w:r>
      <w:proofErr w:type="spellEnd"/>
      <w:r w:rsidRPr="00BC4413">
        <w:rPr>
          <w:rFonts w:asciiTheme="minorHAnsi" w:hAnsiTheme="minorHAnsi" w:cstheme="minorHAnsi"/>
          <w:sz w:val="22"/>
          <w:szCs w:val="22"/>
        </w:rPr>
        <w:t xml:space="preserve"> etc. and these conversations will be recorded. If a dose of pain relief has not been administered in the past 4 hours the school will</w:t>
      </w:r>
      <w:r w:rsidR="00B127BE" w:rsidRPr="00BC4413">
        <w:rPr>
          <w:rFonts w:asciiTheme="minorHAnsi" w:hAnsiTheme="minorHAnsi" w:cstheme="minorHAnsi"/>
          <w:sz w:val="22"/>
          <w:szCs w:val="22"/>
        </w:rPr>
        <w:t>,</w:t>
      </w:r>
      <w:r w:rsidRPr="00BC4413">
        <w:rPr>
          <w:rFonts w:asciiTheme="minorHAnsi" w:hAnsiTheme="minorHAnsi" w:cstheme="minorHAnsi"/>
          <w:sz w:val="22"/>
          <w:szCs w:val="22"/>
        </w:rPr>
        <w:t xml:space="preserve"> with parental consent</w:t>
      </w:r>
      <w:r w:rsidR="00B127BE" w:rsidRPr="00BC4413">
        <w:rPr>
          <w:rFonts w:asciiTheme="minorHAnsi" w:hAnsiTheme="minorHAnsi" w:cstheme="minorHAnsi"/>
          <w:sz w:val="22"/>
          <w:szCs w:val="22"/>
        </w:rPr>
        <w:t>,</w:t>
      </w:r>
      <w:r w:rsidRPr="00BC4413">
        <w:rPr>
          <w:rFonts w:asciiTheme="minorHAnsi" w:hAnsiTheme="minorHAnsi" w:cstheme="minorHAnsi"/>
          <w:sz w:val="22"/>
          <w:szCs w:val="22"/>
        </w:rPr>
        <w:t xml:space="preserve"> administer 1 dose.</w:t>
      </w:r>
    </w:p>
    <w:p w14:paraId="0F3CABC7" w14:textId="77777777" w:rsidR="00E22DA1" w:rsidRPr="00BC4413" w:rsidRDefault="00E22DA1" w:rsidP="004E656C">
      <w:pPr>
        <w:tabs>
          <w:tab w:val="left" w:pos="0"/>
        </w:tabs>
        <w:rPr>
          <w:rFonts w:asciiTheme="minorHAnsi" w:hAnsiTheme="minorHAnsi" w:cstheme="minorHAnsi"/>
          <w:sz w:val="22"/>
          <w:szCs w:val="22"/>
        </w:rPr>
      </w:pPr>
    </w:p>
    <w:p w14:paraId="4ED3C30C" w14:textId="77777777" w:rsidR="00E22DA1" w:rsidRPr="00BC4413" w:rsidRDefault="00E22DA1" w:rsidP="004E656C">
      <w:pPr>
        <w:numPr>
          <w:ilvl w:val="0"/>
          <w:numId w:val="36"/>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the school cannot contact the parent/carer and therefore cannot confirm if pain relief (Paracetamol) was administered before school then the school will refuse to administer pain relief. </w:t>
      </w:r>
    </w:p>
    <w:p w14:paraId="5B08B5D1" w14:textId="77777777" w:rsidR="00E22DA1" w:rsidRPr="00BC4413" w:rsidRDefault="00E22DA1" w:rsidP="004E656C">
      <w:pPr>
        <w:tabs>
          <w:tab w:val="left" w:pos="0"/>
        </w:tabs>
        <w:rPr>
          <w:rFonts w:asciiTheme="minorHAnsi" w:hAnsiTheme="minorHAnsi" w:cstheme="minorHAnsi"/>
          <w:b/>
          <w:sz w:val="22"/>
          <w:szCs w:val="22"/>
        </w:rPr>
      </w:pPr>
    </w:p>
    <w:p w14:paraId="7EFE0F5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a dose of pain relief has been administered before school: </w:t>
      </w:r>
    </w:p>
    <w:p w14:paraId="16DEB4AB" w14:textId="77777777" w:rsidR="00E22DA1" w:rsidRPr="00BC4413" w:rsidRDefault="00E22DA1" w:rsidP="004E656C">
      <w:pPr>
        <w:tabs>
          <w:tab w:val="left" w:pos="0"/>
        </w:tabs>
        <w:ind w:left="720"/>
        <w:rPr>
          <w:rFonts w:asciiTheme="minorHAnsi" w:hAnsiTheme="minorHAnsi" w:cstheme="minorHAnsi"/>
          <w:sz w:val="22"/>
          <w:szCs w:val="22"/>
        </w:rPr>
      </w:pPr>
    </w:p>
    <w:p w14:paraId="6071E1D2" w14:textId="77777777" w:rsidR="00E22DA1" w:rsidRPr="00BC4413" w:rsidRDefault="00E22DA1" w:rsidP="004E656C">
      <w:pPr>
        <w:numPr>
          <w:ilvl w:val="0"/>
          <w:numId w:val="35"/>
        </w:numPr>
        <w:tabs>
          <w:tab w:val="left" w:pos="0"/>
        </w:tabs>
        <w:rPr>
          <w:rFonts w:asciiTheme="minorHAnsi" w:hAnsiTheme="minorHAnsi" w:cstheme="minorHAnsi"/>
          <w:sz w:val="22"/>
          <w:szCs w:val="22"/>
        </w:rPr>
      </w:pPr>
      <w:r w:rsidRPr="00BC4413">
        <w:rPr>
          <w:rFonts w:asciiTheme="minorHAnsi" w:hAnsiTheme="minorHAnsi" w:cstheme="minorHAnsi"/>
          <w:sz w:val="22"/>
          <w:szCs w:val="22"/>
        </w:rPr>
        <w:t>PARACETAMOL - The school will not administer paracetamol until 4 hours have elapsed since the last dose (assume 8am) no more than 4 doses can be administered in 24 hours.</w:t>
      </w:r>
    </w:p>
    <w:p w14:paraId="0AD9C6F4" w14:textId="77777777" w:rsidR="00E22DA1" w:rsidRPr="00BC4413" w:rsidRDefault="00E22DA1" w:rsidP="004E656C">
      <w:pPr>
        <w:tabs>
          <w:tab w:val="left" w:pos="0"/>
        </w:tabs>
        <w:rPr>
          <w:rFonts w:asciiTheme="minorHAnsi" w:hAnsiTheme="minorHAnsi" w:cstheme="minorHAnsi"/>
          <w:sz w:val="22"/>
          <w:szCs w:val="22"/>
        </w:rPr>
      </w:pPr>
    </w:p>
    <w:p w14:paraId="06D8158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If a request for pain relief is made after 12pm:</w:t>
      </w:r>
    </w:p>
    <w:p w14:paraId="4B1F511A" w14:textId="77777777" w:rsidR="00E22DA1" w:rsidRPr="00BC4413" w:rsidRDefault="00E22DA1" w:rsidP="004E656C">
      <w:pPr>
        <w:tabs>
          <w:tab w:val="left" w:pos="0"/>
        </w:tabs>
        <w:rPr>
          <w:rFonts w:asciiTheme="minorHAnsi" w:hAnsiTheme="minorHAnsi" w:cstheme="minorHAnsi"/>
          <w:sz w:val="22"/>
          <w:szCs w:val="22"/>
        </w:rPr>
      </w:pPr>
    </w:p>
    <w:p w14:paraId="25D3A0E3" w14:textId="77777777" w:rsidR="00E22DA1" w:rsidRPr="00BC4413" w:rsidRDefault="00E22DA1" w:rsidP="004E656C">
      <w:pPr>
        <w:numPr>
          <w:ilvl w:val="0"/>
          <w:numId w:val="40"/>
        </w:num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assume the recommended time between doses has elapsed and will, with parental consent, administer 1 standard of dose of Paracetamol </w:t>
      </w:r>
    </w:p>
    <w:p w14:paraId="65F9C3DC" w14:textId="77777777" w:rsidR="00E22DA1" w:rsidRPr="00BC4413" w:rsidRDefault="00E22DA1" w:rsidP="004E656C">
      <w:pPr>
        <w:tabs>
          <w:tab w:val="left" w:pos="0"/>
        </w:tabs>
        <w:rPr>
          <w:rFonts w:asciiTheme="minorHAnsi" w:hAnsiTheme="minorHAnsi" w:cstheme="minorHAnsi"/>
          <w:b/>
          <w:sz w:val="22"/>
          <w:szCs w:val="22"/>
          <w:u w:val="single"/>
        </w:rPr>
      </w:pPr>
    </w:p>
    <w:p w14:paraId="73FF44F8"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Asthma</w:t>
      </w:r>
    </w:p>
    <w:p w14:paraId="5023141B" w14:textId="77777777" w:rsidR="00E22DA1" w:rsidRPr="00BC4413" w:rsidRDefault="00E22DA1" w:rsidP="004E656C">
      <w:pPr>
        <w:tabs>
          <w:tab w:val="left" w:pos="0"/>
        </w:tabs>
        <w:rPr>
          <w:rFonts w:asciiTheme="minorHAnsi" w:hAnsiTheme="minorHAnsi" w:cstheme="minorHAnsi"/>
          <w:sz w:val="22"/>
          <w:szCs w:val="22"/>
        </w:rPr>
      </w:pPr>
    </w:p>
    <w:p w14:paraId="369B4CDC" w14:textId="445BB52F" w:rsidR="00E22DA1" w:rsidRPr="00BC4413" w:rsidRDefault="583435E8" w:rsidP="583435E8">
      <w:pPr>
        <w:rPr>
          <w:rFonts w:asciiTheme="minorHAnsi" w:hAnsiTheme="minorHAnsi" w:cstheme="minorBidi"/>
          <w:b/>
          <w:bCs/>
          <w:sz w:val="22"/>
          <w:szCs w:val="22"/>
          <w:u w:val="single"/>
        </w:rPr>
      </w:pPr>
      <w:r w:rsidRPr="583435E8">
        <w:rPr>
          <w:rFonts w:asciiTheme="minorHAnsi" w:hAnsiTheme="minorHAnsi" w:cstheme="minorBidi"/>
          <w:sz w:val="22"/>
          <w:szCs w:val="22"/>
        </w:rPr>
        <w:t>The school recognises that pupils with asthma need access to relief medication at all times</w:t>
      </w:r>
      <w:r w:rsidR="00E631C9">
        <w:rPr>
          <w:rFonts w:asciiTheme="minorHAnsi" w:hAnsiTheme="minorHAnsi" w:cstheme="minorBidi"/>
          <w:sz w:val="22"/>
          <w:szCs w:val="22"/>
        </w:rPr>
        <w:t xml:space="preserve">. </w:t>
      </w:r>
      <w:r w:rsidRPr="583435E8">
        <w:rPr>
          <w:rFonts w:asciiTheme="minorHAnsi" w:hAnsiTheme="minorHAnsi" w:cstheme="minorBidi"/>
          <w:sz w:val="22"/>
          <w:szCs w:val="22"/>
        </w:rPr>
        <w:t>Pupils with asthma will be required to have an emergency inhaler and a spacer (if prescribed) in school. The school may ask the pupils parent or carer to provide a second inhaler. Parents are responsible for this medication being in date and the school will communicate with the parents if new medication is required and a record of these communications will be kept. The school inhaler will only be used in an emergency and will always be used with a spacer as outlined in the Asthma Toolkit. The school will develop IHP’s for those pupils with severe asthma, and complete the Individual Protocol for pupils with mild asthma.</w:t>
      </w:r>
    </w:p>
    <w:p w14:paraId="63DDAE62" w14:textId="2F7F4CB3" w:rsidR="00E22DA1" w:rsidRPr="00BC4413" w:rsidRDefault="00E22DA1" w:rsidP="583435E8">
      <w:pPr>
        <w:rPr>
          <w:rFonts w:asciiTheme="minorHAnsi" w:hAnsiTheme="minorHAnsi" w:cstheme="minorBidi"/>
          <w:b/>
          <w:bCs/>
          <w:sz w:val="22"/>
          <w:szCs w:val="22"/>
          <w:u w:val="single"/>
        </w:rPr>
      </w:pPr>
    </w:p>
    <w:p w14:paraId="1FC7A0E2" w14:textId="5F11AA4C" w:rsidR="00E22DA1" w:rsidRPr="00BC4413" w:rsidRDefault="583435E8" w:rsidP="583435E8">
      <w:pPr>
        <w:rPr>
          <w:rFonts w:asciiTheme="minorHAnsi" w:hAnsiTheme="minorHAnsi" w:cstheme="minorBidi"/>
          <w:b/>
          <w:bCs/>
          <w:sz w:val="22"/>
          <w:szCs w:val="22"/>
          <w:u w:val="single"/>
        </w:rPr>
      </w:pPr>
      <w:r w:rsidRPr="583435E8">
        <w:rPr>
          <w:rFonts w:asciiTheme="minorHAnsi" w:hAnsiTheme="minorHAnsi" w:cstheme="minorBidi"/>
          <w:b/>
          <w:bCs/>
          <w:sz w:val="22"/>
          <w:szCs w:val="22"/>
          <w:u w:val="single"/>
        </w:rPr>
        <w:lastRenderedPageBreak/>
        <w:t>Anaphylaxis</w:t>
      </w:r>
    </w:p>
    <w:p w14:paraId="1F3B1409" w14:textId="77777777" w:rsidR="00E22DA1" w:rsidRPr="00BC4413" w:rsidRDefault="00E22DA1" w:rsidP="004E656C">
      <w:pPr>
        <w:tabs>
          <w:tab w:val="left" w:pos="0"/>
        </w:tabs>
        <w:rPr>
          <w:rFonts w:asciiTheme="minorHAnsi" w:hAnsiTheme="minorHAnsi" w:cstheme="minorHAnsi"/>
          <w:sz w:val="22"/>
          <w:szCs w:val="22"/>
        </w:rPr>
      </w:pPr>
    </w:p>
    <w:p w14:paraId="5D8C4100"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Every effort will be made by the school to identify and reduce the potential hazards/ triggers that can cause an allergic reaction to pupils diagnosed with anaphylaxis within the school population. The school complies with the School Nursing Service who recommend that all staff are trained in the administration of auto injectors and that training is renewed annually. </w:t>
      </w:r>
    </w:p>
    <w:p w14:paraId="562C75D1" w14:textId="77777777" w:rsidR="00E22DA1" w:rsidRPr="00BC4413" w:rsidRDefault="00E22DA1" w:rsidP="004E656C">
      <w:pPr>
        <w:tabs>
          <w:tab w:val="left" w:pos="0"/>
        </w:tabs>
        <w:rPr>
          <w:rFonts w:asciiTheme="minorHAnsi" w:hAnsiTheme="minorHAnsi" w:cstheme="minorHAnsi"/>
          <w:sz w:val="22"/>
          <w:szCs w:val="22"/>
        </w:rPr>
      </w:pPr>
    </w:p>
    <w:p w14:paraId="275D66C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In accordance with the Medicines and Healthcare Products Regulatory Agency (MHRA) advice, the school will ask parents/carers to provide 2 auto-injectors for school use. Parents are responsible for this medication being in date and the school will communicate with the parents if new medication is required and a record of these communications will be kept.  Parents/carers will be required to fill in an appropriate protocol form (appropriate Individual protocol forms)</w:t>
      </w:r>
    </w:p>
    <w:p w14:paraId="664355AD" w14:textId="77777777" w:rsidR="00E22DA1" w:rsidRPr="00BC4413" w:rsidRDefault="00E22DA1" w:rsidP="004E656C">
      <w:pPr>
        <w:tabs>
          <w:tab w:val="left" w:pos="0"/>
        </w:tabs>
        <w:rPr>
          <w:rFonts w:asciiTheme="minorHAnsi" w:hAnsiTheme="minorHAnsi" w:cstheme="minorHAnsi"/>
          <w:b/>
          <w:bCs/>
          <w:sz w:val="22"/>
          <w:szCs w:val="22"/>
        </w:rPr>
      </w:pPr>
    </w:p>
    <w:p w14:paraId="3CA73214" w14:textId="77777777" w:rsidR="00E22DA1" w:rsidRPr="00BC4413" w:rsidRDefault="00E22DA1" w:rsidP="004E656C">
      <w:pPr>
        <w:tabs>
          <w:tab w:val="left" w:pos="0"/>
        </w:tabs>
        <w:rPr>
          <w:rFonts w:asciiTheme="minorHAnsi" w:hAnsiTheme="minorHAnsi" w:cstheme="minorHAnsi"/>
          <w:b/>
          <w:bCs/>
          <w:sz w:val="22"/>
          <w:szCs w:val="22"/>
          <w:u w:val="single"/>
        </w:rPr>
      </w:pPr>
      <w:r w:rsidRPr="00BC4413">
        <w:rPr>
          <w:rFonts w:asciiTheme="minorHAnsi" w:hAnsiTheme="minorHAnsi" w:cstheme="minorHAnsi"/>
          <w:b/>
          <w:bCs/>
          <w:sz w:val="22"/>
          <w:szCs w:val="22"/>
          <w:u w:val="single"/>
        </w:rPr>
        <w:t>Mild Allergic Reaction</w:t>
      </w:r>
    </w:p>
    <w:p w14:paraId="1A965116" w14:textId="77777777" w:rsidR="00E22DA1" w:rsidRPr="00BC4413" w:rsidRDefault="00E22DA1" w:rsidP="004E656C">
      <w:pPr>
        <w:pStyle w:val="ListParagraph"/>
        <w:tabs>
          <w:tab w:val="left" w:pos="0"/>
        </w:tabs>
        <w:ind w:left="0"/>
        <w:rPr>
          <w:rFonts w:asciiTheme="minorHAnsi" w:eastAsia="Times New Roman" w:hAnsiTheme="minorHAnsi" w:cstheme="minorHAnsi"/>
          <w:b/>
          <w:bCs/>
          <w:lang w:eastAsia="en-GB"/>
        </w:rPr>
      </w:pPr>
    </w:p>
    <w:p w14:paraId="4AAA4A1D" w14:textId="77777777" w:rsidR="00E22DA1" w:rsidRPr="00BC4413" w:rsidRDefault="00E22DA1" w:rsidP="004E656C">
      <w:pPr>
        <w:pStyle w:val="ListParagraph"/>
        <w:tabs>
          <w:tab w:val="left" w:pos="0"/>
        </w:tabs>
        <w:ind w:left="0"/>
        <w:rPr>
          <w:rFonts w:asciiTheme="minorHAnsi" w:hAnsiTheme="minorHAnsi" w:cstheme="minorHAnsi"/>
        </w:rPr>
      </w:pPr>
      <w:r w:rsidRPr="00BC4413">
        <w:rPr>
          <w:rFonts w:asciiTheme="minorHAnsi" w:hAnsiTheme="minorHAnsi" w:cstheme="minorHAnsi"/>
        </w:rPr>
        <w:t>Non-prescription antihistamine will</w:t>
      </w:r>
      <w:r w:rsidR="00B127BE" w:rsidRPr="00BC4413">
        <w:rPr>
          <w:rFonts w:asciiTheme="minorHAnsi" w:hAnsiTheme="minorHAnsi" w:cstheme="minorHAnsi"/>
        </w:rPr>
        <w:t>,</w:t>
      </w:r>
      <w:r w:rsidRPr="00BC4413">
        <w:rPr>
          <w:rFonts w:asciiTheme="minorHAnsi" w:hAnsiTheme="minorHAnsi" w:cstheme="minorHAnsi"/>
        </w:rPr>
        <w:t xml:space="preserve"> with parental consent</w:t>
      </w:r>
      <w:r w:rsidR="00B127BE" w:rsidRPr="00BC4413">
        <w:rPr>
          <w:rFonts w:asciiTheme="minorHAnsi" w:hAnsiTheme="minorHAnsi" w:cstheme="minorHAnsi"/>
        </w:rPr>
        <w:t>,</w:t>
      </w:r>
      <w:r w:rsidRPr="00BC4413">
        <w:rPr>
          <w:rFonts w:asciiTheme="minorHAnsi" w:hAnsiTheme="minorHAnsi" w:cstheme="minorHAnsi"/>
        </w:rPr>
        <w:t xml:space="preserve"> be administered for symptoms of mild allergic reaction (i.e. itchy eyes or skin, rash or/and redness of the skin or eyes), the pupil must be monitored for signs of further allergic reaction. If antihistamine is not part of an initial treatment plan, </w:t>
      </w:r>
      <w:r w:rsidR="00247A63" w:rsidRPr="00BC4413">
        <w:rPr>
          <w:rFonts w:asciiTheme="minorHAnsi" w:hAnsiTheme="minorHAnsi" w:cstheme="minorHAnsi"/>
        </w:rPr>
        <w:t>allergic reaction</w:t>
      </w:r>
      <w:r w:rsidRPr="00BC4413">
        <w:rPr>
          <w:rFonts w:asciiTheme="minorHAnsi" w:hAnsiTheme="minorHAnsi" w:cstheme="minorHAnsi"/>
        </w:rPr>
        <w:t xml:space="preserve"> medication will be administered following the guidance for short term ad-hoc non-prescribed medication.</w:t>
      </w:r>
    </w:p>
    <w:p w14:paraId="7DF4E37C" w14:textId="77777777" w:rsidR="00E22DA1" w:rsidRPr="00BC4413" w:rsidRDefault="00E22DA1" w:rsidP="004E656C">
      <w:pPr>
        <w:pStyle w:val="ListParagraph"/>
        <w:tabs>
          <w:tab w:val="left" w:pos="0"/>
        </w:tabs>
        <w:ind w:left="0"/>
        <w:rPr>
          <w:rFonts w:asciiTheme="minorHAnsi" w:hAnsiTheme="minorHAnsi" w:cstheme="minorHAnsi"/>
        </w:rPr>
      </w:pPr>
    </w:p>
    <w:p w14:paraId="2879A566" w14:textId="77777777" w:rsidR="00E22DA1" w:rsidRPr="00BC4413" w:rsidRDefault="00E22DA1" w:rsidP="004E656C">
      <w:pPr>
        <w:pStyle w:val="ListParagraph"/>
        <w:tabs>
          <w:tab w:val="left" w:pos="0"/>
        </w:tabs>
        <w:ind w:left="0"/>
        <w:rPr>
          <w:rFonts w:asciiTheme="minorHAnsi" w:hAnsiTheme="minorHAnsi" w:cstheme="minorHAnsi"/>
        </w:rPr>
      </w:pPr>
      <w:r w:rsidRPr="00BC4413">
        <w:rPr>
          <w:rFonts w:asciiTheme="minorHAnsi" w:hAnsiTheme="minorHAnsi" w:cstheme="minorHAnsi"/>
        </w:rPr>
        <w:t>Some antihistamine medication can cause drowsiness and therefore the school will consider if it is necessary for pupils to avoid any contact with hazardous equipment after administration of the medication i.e. P.E. Science, Design and Technology.</w:t>
      </w:r>
    </w:p>
    <w:p w14:paraId="44FB30F8" w14:textId="77777777" w:rsidR="00E22DA1" w:rsidRPr="00BC4413" w:rsidRDefault="00E22DA1" w:rsidP="004E656C">
      <w:pPr>
        <w:tabs>
          <w:tab w:val="left" w:pos="0"/>
        </w:tabs>
        <w:rPr>
          <w:rFonts w:asciiTheme="minorHAnsi" w:hAnsiTheme="minorHAnsi" w:cstheme="minorHAnsi"/>
          <w:sz w:val="22"/>
          <w:szCs w:val="22"/>
        </w:rPr>
      </w:pPr>
    </w:p>
    <w:p w14:paraId="0A82EBFC" w14:textId="77777777" w:rsidR="00E22DA1" w:rsidRPr="00BC4413" w:rsidRDefault="00E22DA1" w:rsidP="004E656C">
      <w:pPr>
        <w:tabs>
          <w:tab w:val="left" w:pos="0"/>
        </w:tabs>
        <w:rPr>
          <w:rFonts w:asciiTheme="minorHAnsi" w:hAnsiTheme="minorHAnsi" w:cstheme="minorHAnsi"/>
          <w:sz w:val="22"/>
          <w:szCs w:val="22"/>
          <w:u w:val="single"/>
        </w:rPr>
      </w:pPr>
      <w:r w:rsidRPr="00BC4413">
        <w:rPr>
          <w:rFonts w:asciiTheme="minorHAnsi" w:hAnsiTheme="minorHAnsi" w:cstheme="minorHAnsi"/>
          <w:b/>
          <w:sz w:val="22"/>
          <w:szCs w:val="22"/>
          <w:u w:val="single"/>
        </w:rPr>
        <w:t xml:space="preserve">Hay fever </w:t>
      </w:r>
    </w:p>
    <w:p w14:paraId="1DA6542E" w14:textId="77777777" w:rsidR="00E22DA1" w:rsidRPr="00BC4413" w:rsidRDefault="00E22DA1" w:rsidP="004E656C">
      <w:pPr>
        <w:tabs>
          <w:tab w:val="left" w:pos="0"/>
        </w:tabs>
        <w:rPr>
          <w:rFonts w:asciiTheme="minorHAnsi" w:hAnsiTheme="minorHAnsi" w:cstheme="minorHAnsi"/>
          <w:sz w:val="22"/>
          <w:szCs w:val="22"/>
        </w:rPr>
      </w:pPr>
    </w:p>
    <w:p w14:paraId="3F84B6F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Parent(s)/carer(s) will be expected to administer a dose of antihistamine to their child before school for the treatment of hay fever. The school will only administer antihistamine for symptoms of allergic reaction and not as a precautionary measure. </w:t>
      </w:r>
    </w:p>
    <w:p w14:paraId="3041E394" w14:textId="77777777" w:rsidR="00E22DA1" w:rsidRPr="00BC4413" w:rsidRDefault="00E22DA1" w:rsidP="004E656C">
      <w:pPr>
        <w:tabs>
          <w:tab w:val="left" w:pos="0"/>
        </w:tabs>
        <w:rPr>
          <w:rFonts w:asciiTheme="minorHAnsi" w:hAnsiTheme="minorHAnsi" w:cstheme="minorHAnsi"/>
          <w:sz w:val="22"/>
          <w:szCs w:val="22"/>
        </w:rPr>
      </w:pPr>
    </w:p>
    <w:p w14:paraId="5354D6A0" w14:textId="77777777" w:rsidR="00E22DA1" w:rsidRPr="00BC4413" w:rsidRDefault="00E22DA1" w:rsidP="004E656C">
      <w:pPr>
        <w:tabs>
          <w:tab w:val="left" w:pos="0"/>
        </w:tabs>
        <w:rPr>
          <w:rFonts w:asciiTheme="minorHAnsi" w:hAnsiTheme="minorHAnsi" w:cstheme="minorHAnsi"/>
          <w:sz w:val="22"/>
          <w:szCs w:val="22"/>
          <w:u w:val="single"/>
        </w:rPr>
      </w:pPr>
      <w:r w:rsidRPr="00BC4413">
        <w:rPr>
          <w:rFonts w:asciiTheme="minorHAnsi" w:hAnsiTheme="minorHAnsi" w:cstheme="minorHAnsi"/>
          <w:b/>
          <w:bCs/>
          <w:sz w:val="22"/>
          <w:szCs w:val="22"/>
          <w:u w:val="single"/>
        </w:rPr>
        <w:t xml:space="preserve">Severe Allergic Reaction </w:t>
      </w:r>
    </w:p>
    <w:p w14:paraId="722B00AE" w14:textId="77777777" w:rsidR="00E22DA1" w:rsidRPr="00BC4413" w:rsidRDefault="00E22DA1" w:rsidP="004E656C">
      <w:pPr>
        <w:tabs>
          <w:tab w:val="left" w:pos="0"/>
        </w:tabs>
        <w:rPr>
          <w:rFonts w:asciiTheme="minorHAnsi" w:hAnsiTheme="minorHAnsi" w:cstheme="minorHAnsi"/>
          <w:b/>
          <w:bCs/>
          <w:sz w:val="22"/>
          <w:szCs w:val="22"/>
        </w:rPr>
      </w:pPr>
    </w:p>
    <w:p w14:paraId="27113F1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Where a GP/Consultant has recommended or prescribed antihistamine as an initial treatment for symptoms of allergic reaction this will be detailed on the pupils IHP. The school will administer 1 standard dose of antihistamine (appropriate to age and weight of the pupil) and it is very important that symptoms are monitored for signs of further allergic reaction. During this time, pupils must </w:t>
      </w:r>
      <w:r w:rsidRPr="00BC4413">
        <w:rPr>
          <w:rFonts w:asciiTheme="minorHAnsi" w:hAnsiTheme="minorHAnsi" w:cstheme="minorHAnsi"/>
          <w:b/>
          <w:sz w:val="22"/>
          <w:szCs w:val="22"/>
          <w:u w:val="single"/>
        </w:rPr>
        <w:t>NEVER</w:t>
      </w:r>
      <w:r w:rsidRPr="00BC4413">
        <w:rPr>
          <w:rFonts w:asciiTheme="minorHAnsi" w:hAnsiTheme="minorHAnsi" w:cstheme="minorHAnsi"/>
          <w:sz w:val="22"/>
          <w:szCs w:val="22"/>
        </w:rPr>
        <w:t xml:space="preserve"> be left alone and should be observed at all times. </w:t>
      </w:r>
    </w:p>
    <w:p w14:paraId="42C6D796" w14:textId="77777777" w:rsidR="00E22DA1" w:rsidRPr="00BC4413" w:rsidRDefault="00E22DA1" w:rsidP="004E656C">
      <w:pPr>
        <w:pStyle w:val="ListParagraph"/>
        <w:tabs>
          <w:tab w:val="left" w:pos="0"/>
        </w:tabs>
        <w:ind w:left="0"/>
        <w:rPr>
          <w:rFonts w:asciiTheme="minorHAnsi" w:hAnsiTheme="minorHAnsi" w:cstheme="minorHAnsi"/>
        </w:rPr>
      </w:pPr>
    </w:p>
    <w:p w14:paraId="04A5AB50" w14:textId="77777777" w:rsidR="00E22DA1" w:rsidRPr="00BC4413" w:rsidRDefault="00E22DA1" w:rsidP="004E656C">
      <w:pPr>
        <w:pStyle w:val="ListParagraph"/>
        <w:tabs>
          <w:tab w:val="left" w:pos="0"/>
        </w:tabs>
        <w:ind w:left="0"/>
        <w:rPr>
          <w:rFonts w:asciiTheme="minorHAnsi" w:hAnsiTheme="minorHAnsi" w:cstheme="minorHAnsi"/>
        </w:rPr>
      </w:pPr>
      <w:r w:rsidRPr="00BC4413">
        <w:rPr>
          <w:rFonts w:asciiTheme="minorHAnsi" w:hAnsiTheme="minorHAnsi" w:cstheme="minorHAnsi"/>
          <w:b/>
          <w:i/>
        </w:rPr>
        <w:t xml:space="preserve">If </w:t>
      </w:r>
      <w:r w:rsidRPr="00BC4413">
        <w:rPr>
          <w:rFonts w:asciiTheme="minorHAnsi" w:hAnsiTheme="minorHAnsi" w:cstheme="minorHAnsi"/>
          <w:b/>
          <w:bCs/>
          <w:i/>
          <w:iCs/>
        </w:rPr>
        <w:t xml:space="preserve">symptoms develop or there are any signs of anaphylaxis or if there is any doubt regarding symptoms then, if the pupil has been prescribed an adrenaline auto injector, it will be administered immediately, an ambulance called, and the parents informed. </w:t>
      </w:r>
      <w:r w:rsidRPr="00BC4413">
        <w:rPr>
          <w:rFonts w:asciiTheme="minorHAnsi" w:hAnsiTheme="minorHAnsi" w:cstheme="minorHAnsi"/>
        </w:rPr>
        <w:t xml:space="preserve"> </w:t>
      </w:r>
    </w:p>
    <w:p w14:paraId="6E1831B3" w14:textId="77777777" w:rsidR="00E22DA1" w:rsidRPr="00BC4413" w:rsidRDefault="00E22DA1" w:rsidP="004E656C">
      <w:pPr>
        <w:tabs>
          <w:tab w:val="left" w:pos="0"/>
        </w:tabs>
        <w:rPr>
          <w:rFonts w:asciiTheme="minorHAnsi" w:hAnsiTheme="minorHAnsi" w:cstheme="minorHAnsi"/>
          <w:b/>
          <w:sz w:val="22"/>
          <w:szCs w:val="22"/>
          <w:u w:val="single"/>
        </w:rPr>
      </w:pPr>
    </w:p>
    <w:p w14:paraId="54E11D2A" w14:textId="77777777" w:rsidR="00E22DA1" w:rsidRPr="00BC4413" w:rsidRDefault="00E22DA1" w:rsidP="004E656C">
      <w:pPr>
        <w:tabs>
          <w:tab w:val="left" w:pos="0"/>
        </w:tabs>
        <w:rPr>
          <w:rFonts w:asciiTheme="minorHAnsi" w:hAnsiTheme="minorHAnsi" w:cstheme="minorHAnsi"/>
          <w:b/>
          <w:sz w:val="22"/>
          <w:szCs w:val="22"/>
          <w:u w:val="single"/>
        </w:rPr>
      </w:pPr>
    </w:p>
    <w:p w14:paraId="041F342D"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Medical Emergencies</w:t>
      </w:r>
    </w:p>
    <w:p w14:paraId="31126E5D" w14:textId="77777777" w:rsidR="00E22DA1" w:rsidRPr="00BC4413" w:rsidRDefault="00E22DA1" w:rsidP="004E656C">
      <w:pPr>
        <w:tabs>
          <w:tab w:val="left" w:pos="0"/>
        </w:tabs>
        <w:rPr>
          <w:rFonts w:asciiTheme="minorHAnsi" w:hAnsiTheme="minorHAnsi" w:cstheme="minorHAnsi"/>
          <w:b/>
          <w:sz w:val="22"/>
          <w:szCs w:val="22"/>
          <w:u w:val="single"/>
        </w:rPr>
      </w:pPr>
    </w:p>
    <w:p w14:paraId="0C440E6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In a medical emergency, first aid is given, an ambulance is called and parents/carers are notified. Should an emergency situation occur to a pupil who has an IHP or EHC, the emergency procedures detailed in the plan are followed, and a copy of the IHP or EHC is given to the ambulance crew.  If applicable, the pupil’s emergency medication will be administered by trained school staff, if the pupils medication is not available staff will administer the schools emergency medication with prior parental consent.</w:t>
      </w:r>
    </w:p>
    <w:p w14:paraId="2DE403A5" w14:textId="77777777" w:rsidR="00E22DA1" w:rsidRPr="00BC4413" w:rsidRDefault="00E22DA1" w:rsidP="004E656C">
      <w:pPr>
        <w:tabs>
          <w:tab w:val="left" w:pos="0"/>
        </w:tabs>
        <w:rPr>
          <w:rFonts w:asciiTheme="minorHAnsi" w:hAnsiTheme="minorHAnsi" w:cstheme="minorHAnsi"/>
          <w:b/>
          <w:sz w:val="22"/>
          <w:szCs w:val="22"/>
          <w:u w:val="single"/>
        </w:rPr>
      </w:pPr>
    </w:p>
    <w:p w14:paraId="0907146A"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In accordance with amendments made to the Human Medicines Regulations 2012 from October 2014 a sufficient number of salbutamol inhaler(s) spacer(s) will be held by the school to cover emergency use. Parents are expected to provide 2 in date auto-injectors for administration to their child, if the school does not hold 2 in date auto-injectors for each pupil then a suitable number of auto-injectors will be purchased for use by the school in an emergency. </w:t>
      </w:r>
    </w:p>
    <w:p w14:paraId="62431CDC" w14:textId="77777777" w:rsidR="00E22DA1" w:rsidRPr="00BC4413" w:rsidRDefault="00E22DA1" w:rsidP="004E656C">
      <w:pPr>
        <w:tabs>
          <w:tab w:val="left" w:pos="0"/>
        </w:tabs>
        <w:rPr>
          <w:rFonts w:asciiTheme="minorHAnsi" w:hAnsiTheme="minorHAnsi" w:cstheme="minorHAnsi"/>
          <w:sz w:val="22"/>
          <w:szCs w:val="22"/>
        </w:rPr>
      </w:pPr>
    </w:p>
    <w:p w14:paraId="49E398E2" w14:textId="77777777" w:rsidR="00E22DA1" w:rsidRPr="00BC4413" w:rsidRDefault="00E22DA1" w:rsidP="004E656C">
      <w:pPr>
        <w:tabs>
          <w:tab w:val="left" w:pos="0"/>
        </w:tabs>
        <w:rPr>
          <w:rFonts w:asciiTheme="minorHAnsi" w:hAnsiTheme="minorHAnsi" w:cstheme="minorHAnsi"/>
          <w:sz w:val="22"/>
          <w:szCs w:val="22"/>
        </w:rPr>
      </w:pPr>
    </w:p>
    <w:p w14:paraId="16287F21" w14:textId="77777777" w:rsidR="00E22DA1" w:rsidRPr="00BC4413" w:rsidRDefault="00E22DA1" w:rsidP="004E656C">
      <w:pPr>
        <w:tabs>
          <w:tab w:val="left" w:pos="0"/>
        </w:tabs>
        <w:rPr>
          <w:rFonts w:asciiTheme="minorHAnsi" w:hAnsiTheme="minorHAnsi" w:cstheme="minorHAnsi"/>
          <w:sz w:val="22"/>
          <w:szCs w:val="22"/>
        </w:rPr>
      </w:pPr>
    </w:p>
    <w:p w14:paraId="4722494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Parental consent to administer the ‘school inhaler and/or auto-injector’ will be gained when the pupil joins the school using the appropriate forms. The school will hold a register of the pupils diagnosed with asthma and/or anaphylaxis, and if parental consent has been given to administer the school medication. The school will be responsible for ensuring the school medication remains in date. </w:t>
      </w:r>
    </w:p>
    <w:p w14:paraId="5BE93A62" w14:textId="77777777" w:rsidR="00E22DA1" w:rsidRPr="00BC4413" w:rsidRDefault="00E22DA1" w:rsidP="004E656C">
      <w:pPr>
        <w:tabs>
          <w:tab w:val="left" w:pos="0"/>
        </w:tabs>
        <w:rPr>
          <w:rFonts w:asciiTheme="minorHAnsi" w:hAnsiTheme="minorHAnsi" w:cstheme="minorHAnsi"/>
          <w:sz w:val="22"/>
          <w:szCs w:val="22"/>
        </w:rPr>
      </w:pPr>
    </w:p>
    <w:p w14:paraId="5D9163FB"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Instructions for calling an ambulance are displayed prominently by the telephone in the school office. </w:t>
      </w:r>
    </w:p>
    <w:p w14:paraId="384BA73E" w14:textId="77777777" w:rsidR="00E22DA1" w:rsidRPr="00BC4413" w:rsidRDefault="00E22DA1" w:rsidP="004E656C">
      <w:pPr>
        <w:tabs>
          <w:tab w:val="left" w:pos="0"/>
        </w:tabs>
        <w:rPr>
          <w:rFonts w:asciiTheme="minorHAnsi" w:hAnsiTheme="minorHAnsi" w:cstheme="minorHAnsi"/>
          <w:b/>
          <w:sz w:val="22"/>
          <w:szCs w:val="22"/>
          <w:u w:val="single"/>
        </w:rPr>
      </w:pPr>
    </w:p>
    <w:p w14:paraId="368E7D4F"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Controlled Drugs</w:t>
      </w:r>
    </w:p>
    <w:p w14:paraId="34B3F2EB" w14:textId="77777777" w:rsidR="00E22DA1" w:rsidRPr="00BC4413" w:rsidRDefault="00E22DA1" w:rsidP="004E656C">
      <w:pPr>
        <w:tabs>
          <w:tab w:val="left" w:pos="0"/>
        </w:tabs>
        <w:rPr>
          <w:rFonts w:asciiTheme="minorHAnsi" w:hAnsiTheme="minorHAnsi" w:cstheme="minorHAnsi"/>
          <w:sz w:val="22"/>
          <w:szCs w:val="22"/>
        </w:rPr>
      </w:pPr>
    </w:p>
    <w:p w14:paraId="6DEADA86" w14:textId="5CAA865F"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The school does not deem a pupil prescribed a controlled drug (as defined by the Misuse of Drugs Act 1971) as competent to carry the medication themselves whilst in school. Controlled drugs will be stored securely in a non-portable locked medicines cabinet</w:t>
      </w:r>
      <w:r w:rsidR="0081011F">
        <w:rPr>
          <w:rFonts w:asciiTheme="minorHAnsi" w:hAnsiTheme="minorHAnsi" w:cstheme="minorHAnsi"/>
          <w:sz w:val="22"/>
          <w:szCs w:val="22"/>
        </w:rPr>
        <w:t xml:space="preserve"> </w:t>
      </w:r>
      <w:r w:rsidRPr="00BC4413">
        <w:rPr>
          <w:rFonts w:asciiTheme="minorHAnsi" w:hAnsiTheme="minorHAnsi" w:cstheme="minorHAnsi"/>
          <w:sz w:val="22"/>
          <w:szCs w:val="22"/>
        </w:rPr>
        <w:t xml:space="preserve">and only named staff will have access. Controlled drugs for emergency use e.g. midazolam will not be locked away and will be easily accessible. The administration of a controlled drug will be witnessed by a second member of staff and records kept. In addition to the records required for the administration of any medication, a record will be kept of any doses used and the amount of controlled drug stock held in school. </w:t>
      </w:r>
    </w:p>
    <w:p w14:paraId="7D34F5C7" w14:textId="77777777" w:rsidR="00E22DA1" w:rsidRPr="00BC4413" w:rsidRDefault="00E22DA1" w:rsidP="004E656C">
      <w:pPr>
        <w:tabs>
          <w:tab w:val="left" w:pos="0"/>
        </w:tabs>
        <w:rPr>
          <w:rFonts w:asciiTheme="minorHAnsi" w:hAnsiTheme="minorHAnsi" w:cstheme="minorHAnsi"/>
          <w:sz w:val="22"/>
          <w:szCs w:val="22"/>
        </w:rPr>
      </w:pPr>
    </w:p>
    <w:p w14:paraId="287D2BA5"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Pupils taking their own medication</w:t>
      </w:r>
    </w:p>
    <w:p w14:paraId="0B4020A7" w14:textId="77777777" w:rsidR="00E22DA1" w:rsidRPr="00BC4413" w:rsidRDefault="00E22DA1" w:rsidP="004E656C">
      <w:pPr>
        <w:tabs>
          <w:tab w:val="left" w:pos="0"/>
        </w:tabs>
        <w:rPr>
          <w:rFonts w:asciiTheme="minorHAnsi" w:hAnsiTheme="minorHAnsi" w:cstheme="minorHAnsi"/>
          <w:sz w:val="22"/>
          <w:szCs w:val="22"/>
        </w:rPr>
      </w:pPr>
    </w:p>
    <w:p w14:paraId="31D9A97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For certain long-term medical conditions, it is important for children to learn how to self-administer their medication. Appropriate arrangements for medication should be agreed and documented in the pupil’s IHP or EHC and parents should complete the self-administration section of ‘Parental consent to administer medication’ form.</w:t>
      </w:r>
    </w:p>
    <w:p w14:paraId="1D7B270A" w14:textId="77777777" w:rsidR="00E22DA1" w:rsidRPr="00BC4413" w:rsidRDefault="00E22DA1" w:rsidP="004E656C">
      <w:pPr>
        <w:tabs>
          <w:tab w:val="left" w:pos="0"/>
        </w:tabs>
        <w:rPr>
          <w:rFonts w:asciiTheme="minorHAnsi" w:hAnsiTheme="minorHAnsi" w:cstheme="minorHAnsi"/>
          <w:sz w:val="22"/>
          <w:szCs w:val="22"/>
        </w:rPr>
      </w:pPr>
    </w:p>
    <w:p w14:paraId="53FE6F62"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Storage and Access to Medicines</w:t>
      </w:r>
    </w:p>
    <w:p w14:paraId="4F904CB7" w14:textId="77777777" w:rsidR="00E22DA1" w:rsidRPr="00BC4413" w:rsidRDefault="00E22DA1" w:rsidP="004E656C">
      <w:pPr>
        <w:tabs>
          <w:tab w:val="left" w:pos="0"/>
        </w:tabs>
        <w:rPr>
          <w:rFonts w:asciiTheme="minorHAnsi" w:hAnsiTheme="minorHAnsi" w:cstheme="minorHAnsi"/>
          <w:sz w:val="22"/>
          <w:szCs w:val="22"/>
        </w:rPr>
      </w:pPr>
    </w:p>
    <w:p w14:paraId="0204F07A"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All medicines apart from emergency medicines (inhalers, adrenaline auto injector, midazolam etc.) will be kept securely (where access by pupils is restricted).  Medicines are always stored in the original pharmacist’s container.  Pupils are told where their medication is stored and who holds the key and staff will be fully briefed on the procedures for obtaining their medication.</w:t>
      </w:r>
    </w:p>
    <w:p w14:paraId="06971CD3" w14:textId="77777777" w:rsidR="00E22DA1" w:rsidRPr="00BC4413" w:rsidRDefault="00E22DA1" w:rsidP="004E656C">
      <w:pPr>
        <w:tabs>
          <w:tab w:val="left" w:pos="0"/>
        </w:tabs>
        <w:rPr>
          <w:rFonts w:asciiTheme="minorHAnsi" w:hAnsiTheme="minorHAnsi" w:cstheme="minorHAnsi"/>
          <w:sz w:val="22"/>
          <w:szCs w:val="22"/>
        </w:rPr>
      </w:pPr>
    </w:p>
    <w:p w14:paraId="2F0A0151"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Emergency medicines such as inhalers, adrenaline auto injectors and midazolam must not be locked away. If appropriate, certain emergency medication can be held by the pupil, or kept in a clearly identified container in his/her classroom. The school will make an assessment as to the competency of each individual pupil to carry their own medication. Parents will be asked to supply a second adrenaline auto injector and/or asthma inhaler for each child and they will be kept in the school office. Staff must ensure that emergency medication is readily available at all times i.e. during outside P.E. lessons, educational visits and in the event of an unforeseen emergency like a fire.  </w:t>
      </w:r>
    </w:p>
    <w:p w14:paraId="2A1F701D" w14:textId="77777777" w:rsidR="00E22DA1" w:rsidRPr="00BC4413" w:rsidRDefault="00E22DA1" w:rsidP="004E656C">
      <w:pPr>
        <w:tabs>
          <w:tab w:val="left" w:pos="0"/>
        </w:tabs>
        <w:rPr>
          <w:rFonts w:asciiTheme="minorHAnsi" w:hAnsiTheme="minorHAnsi" w:cstheme="minorHAnsi"/>
          <w:sz w:val="22"/>
          <w:szCs w:val="22"/>
        </w:rPr>
      </w:pPr>
    </w:p>
    <w:p w14:paraId="63D9CA4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Medicines that require refrigeration are kept in the school office to which pupil access is restricted, and will be clearly labelled in an airtight container. There are specific arrangements in place for the storage of controlled drugs.</w:t>
      </w:r>
    </w:p>
    <w:p w14:paraId="03EFCA41" w14:textId="77777777" w:rsidR="00E22DA1" w:rsidRPr="00BC4413" w:rsidRDefault="00E22DA1" w:rsidP="004E656C">
      <w:pPr>
        <w:tabs>
          <w:tab w:val="left" w:pos="0"/>
        </w:tabs>
        <w:rPr>
          <w:rFonts w:asciiTheme="minorHAnsi" w:hAnsiTheme="minorHAnsi" w:cstheme="minorHAnsi"/>
          <w:b/>
          <w:sz w:val="22"/>
          <w:szCs w:val="22"/>
          <w:u w:val="single"/>
        </w:rPr>
      </w:pPr>
    </w:p>
    <w:p w14:paraId="635DED30"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Waste medication</w:t>
      </w:r>
    </w:p>
    <w:p w14:paraId="5F96A722" w14:textId="77777777" w:rsidR="00E22DA1" w:rsidRPr="00BC4413" w:rsidRDefault="00E22DA1" w:rsidP="004E656C">
      <w:pPr>
        <w:tabs>
          <w:tab w:val="left" w:pos="0"/>
        </w:tabs>
        <w:rPr>
          <w:rFonts w:asciiTheme="minorHAnsi" w:hAnsiTheme="minorHAnsi" w:cstheme="minorHAnsi"/>
          <w:b/>
          <w:sz w:val="22"/>
          <w:szCs w:val="22"/>
          <w:u w:val="single"/>
        </w:rPr>
      </w:pPr>
    </w:p>
    <w:p w14:paraId="19FA420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Where possible staff should take care to prepare medication correctly. If too much medication is drawn up into a syringe the remainder (amount above the required dose) should be returned to the bottle before administration. If only a half tablet is administered the remainder should be returned to the bottle or packaging for future administration.</w:t>
      </w:r>
    </w:p>
    <w:p w14:paraId="5B95CD12" w14:textId="77777777" w:rsidR="00E22DA1" w:rsidRPr="00BC4413" w:rsidRDefault="00E22DA1" w:rsidP="004E656C">
      <w:pPr>
        <w:tabs>
          <w:tab w:val="left" w:pos="0"/>
        </w:tabs>
        <w:rPr>
          <w:rFonts w:asciiTheme="minorHAnsi" w:hAnsiTheme="minorHAnsi" w:cstheme="minorHAnsi"/>
          <w:sz w:val="22"/>
          <w:szCs w:val="22"/>
        </w:rPr>
      </w:pPr>
    </w:p>
    <w:p w14:paraId="1B1F444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a course of medication has been completed or medication is date expired, it will be returned to the parent/carer for disposal. </w:t>
      </w:r>
    </w:p>
    <w:p w14:paraId="5220BBB2" w14:textId="77777777" w:rsidR="008845FF" w:rsidRPr="00BC4413" w:rsidRDefault="008845FF" w:rsidP="004E656C">
      <w:pPr>
        <w:tabs>
          <w:tab w:val="left" w:pos="0"/>
        </w:tabs>
        <w:rPr>
          <w:rFonts w:asciiTheme="minorHAnsi" w:hAnsiTheme="minorHAnsi" w:cstheme="minorHAnsi"/>
          <w:sz w:val="22"/>
          <w:szCs w:val="22"/>
        </w:rPr>
      </w:pPr>
    </w:p>
    <w:p w14:paraId="31C15B47"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Spillages</w:t>
      </w:r>
    </w:p>
    <w:p w14:paraId="0A4F7224" w14:textId="77777777" w:rsidR="00E22DA1" w:rsidRPr="00BC4413" w:rsidRDefault="00E22DA1" w:rsidP="004E656C">
      <w:pPr>
        <w:tabs>
          <w:tab w:val="left" w:pos="0"/>
        </w:tabs>
        <w:rPr>
          <w:rFonts w:asciiTheme="minorHAnsi" w:hAnsiTheme="minorHAnsi" w:cstheme="minorHAnsi"/>
          <w:b/>
          <w:sz w:val="22"/>
          <w:szCs w:val="22"/>
          <w:u w:val="single"/>
        </w:rPr>
      </w:pPr>
    </w:p>
    <w:p w14:paraId="4E65B7AB" w14:textId="77777777" w:rsidR="00E22DA1" w:rsidRPr="00BC4413" w:rsidRDefault="00E22DA1" w:rsidP="004E656C">
      <w:pPr>
        <w:tabs>
          <w:tab w:val="left" w:pos="0"/>
        </w:tabs>
        <w:rPr>
          <w:rFonts w:asciiTheme="minorHAnsi" w:hAnsiTheme="minorHAnsi" w:cstheme="minorHAnsi"/>
          <w:sz w:val="22"/>
          <w:szCs w:val="22"/>
          <w:lang w:val="en"/>
        </w:rPr>
      </w:pPr>
      <w:r w:rsidRPr="00BC4413">
        <w:rPr>
          <w:rFonts w:asciiTheme="minorHAnsi" w:hAnsiTheme="minorHAnsi" w:cstheme="minorHAnsi"/>
          <w:sz w:val="22"/>
          <w:szCs w:val="22"/>
          <w:lang w:val="en"/>
        </w:rPr>
        <w:t xml:space="preserve">A spill must be dealt with as quickly as possible and staff are obliged to take responsibility/follow the guidelines. Spillages will be cleared up following the schools procedures and considering the control of infection. Any spilled </w:t>
      </w:r>
    </w:p>
    <w:p w14:paraId="55ABACF0" w14:textId="77777777" w:rsidR="00E22DA1" w:rsidRPr="00BC4413" w:rsidRDefault="00E22DA1" w:rsidP="004E656C">
      <w:pPr>
        <w:tabs>
          <w:tab w:val="left" w:pos="0"/>
        </w:tabs>
        <w:rPr>
          <w:rFonts w:asciiTheme="minorHAnsi" w:hAnsiTheme="minorHAnsi" w:cstheme="minorHAnsi"/>
          <w:sz w:val="22"/>
          <w:szCs w:val="22"/>
          <w:lang w:val="en"/>
        </w:rPr>
      </w:pPr>
      <w:proofErr w:type="gramStart"/>
      <w:r w:rsidRPr="00BC4413">
        <w:rPr>
          <w:rFonts w:asciiTheme="minorHAnsi" w:hAnsiTheme="minorHAnsi" w:cstheme="minorHAnsi"/>
          <w:sz w:val="22"/>
          <w:szCs w:val="22"/>
          <w:lang w:val="en"/>
        </w:rPr>
        <w:lastRenderedPageBreak/>
        <w:t>medication</w:t>
      </w:r>
      <w:proofErr w:type="gramEnd"/>
      <w:r w:rsidRPr="00BC4413">
        <w:rPr>
          <w:rFonts w:asciiTheme="minorHAnsi" w:hAnsiTheme="minorHAnsi" w:cstheme="minorHAnsi"/>
          <w:sz w:val="22"/>
          <w:szCs w:val="22"/>
          <w:lang w:val="en"/>
        </w:rPr>
        <w:t xml:space="preserve"> will be deemed unsuitable for administration and if necessary parents will be asked to provide additional medication. </w:t>
      </w:r>
    </w:p>
    <w:p w14:paraId="5AE48A43" w14:textId="77777777" w:rsidR="00E22DA1" w:rsidRPr="00BC4413" w:rsidRDefault="00E22DA1" w:rsidP="004E656C">
      <w:pPr>
        <w:tabs>
          <w:tab w:val="left" w:pos="0"/>
        </w:tabs>
        <w:rPr>
          <w:rFonts w:asciiTheme="minorHAnsi" w:hAnsiTheme="minorHAnsi" w:cstheme="minorHAnsi"/>
          <w:b/>
          <w:sz w:val="22"/>
          <w:szCs w:val="22"/>
          <w:u w:val="single"/>
        </w:rPr>
      </w:pPr>
    </w:p>
    <w:p w14:paraId="1E5EAF2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The school has additional procedures in place for the management of bodily fluids which are detailed in the school risk assessment.</w:t>
      </w:r>
    </w:p>
    <w:p w14:paraId="293CC898" w14:textId="66C2C53E"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the school </w:t>
      </w:r>
      <w:r w:rsidR="00F3519F">
        <w:rPr>
          <w:rFonts w:asciiTheme="minorHAnsi" w:hAnsiTheme="minorHAnsi" w:cstheme="minorHAnsi"/>
          <w:sz w:val="22"/>
          <w:szCs w:val="22"/>
        </w:rPr>
        <w:t xml:space="preserve">holds any cytotoxic drugs, </w:t>
      </w:r>
      <w:proofErr w:type="spellStart"/>
      <w:r w:rsidR="00F3519F">
        <w:rPr>
          <w:rFonts w:asciiTheme="minorHAnsi" w:hAnsiTheme="minorHAnsi" w:cstheme="minorHAnsi"/>
          <w:sz w:val="22"/>
          <w:szCs w:val="22"/>
        </w:rPr>
        <w:t>theirsch</w:t>
      </w:r>
      <w:proofErr w:type="spellEnd"/>
      <w:r w:rsidRPr="00BC4413">
        <w:rPr>
          <w:rFonts w:asciiTheme="minorHAnsi" w:hAnsiTheme="minorHAnsi" w:cstheme="minorHAnsi"/>
          <w:sz w:val="22"/>
          <w:szCs w:val="22"/>
        </w:rPr>
        <w:t xml:space="preserve"> management will be separately risk assessed and follow Health and Safety Executive (HSE) guidance.</w:t>
      </w:r>
    </w:p>
    <w:p w14:paraId="50F40DEB" w14:textId="77777777" w:rsidR="00E22DA1" w:rsidRPr="00BC4413" w:rsidRDefault="00E22DA1" w:rsidP="004E656C">
      <w:pPr>
        <w:tabs>
          <w:tab w:val="left" w:pos="0"/>
        </w:tabs>
        <w:rPr>
          <w:rFonts w:asciiTheme="minorHAnsi" w:hAnsiTheme="minorHAnsi" w:cstheme="minorHAnsi"/>
          <w:b/>
          <w:sz w:val="22"/>
          <w:szCs w:val="22"/>
          <w:u w:val="single"/>
        </w:rPr>
      </w:pPr>
    </w:p>
    <w:p w14:paraId="031010BC"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Record Keeping – administration of medicines</w:t>
      </w:r>
    </w:p>
    <w:p w14:paraId="77A52294" w14:textId="77777777" w:rsidR="00E22DA1" w:rsidRPr="00BC4413" w:rsidRDefault="00E22DA1" w:rsidP="004E656C">
      <w:pPr>
        <w:tabs>
          <w:tab w:val="left" w:pos="0"/>
        </w:tabs>
        <w:rPr>
          <w:rFonts w:asciiTheme="minorHAnsi" w:hAnsiTheme="minorHAnsi" w:cstheme="minorHAnsi"/>
          <w:sz w:val="22"/>
          <w:szCs w:val="22"/>
        </w:rPr>
      </w:pPr>
    </w:p>
    <w:p w14:paraId="7D393B1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For legal reasons records of all medicines administered are kept at the school until the pupil reaches the age of 24.  This includes medicines administered by staff during all educational or residential visits. The pupil’s parent/carer will also be informed if their child has been unwell during the school day and medication has been administered.  </w:t>
      </w:r>
    </w:p>
    <w:p w14:paraId="007DCDA8" w14:textId="77777777" w:rsidR="00E22DA1" w:rsidRPr="00BC4413" w:rsidRDefault="00E22DA1" w:rsidP="004E656C">
      <w:pPr>
        <w:tabs>
          <w:tab w:val="left" w:pos="0"/>
        </w:tabs>
        <w:rPr>
          <w:rFonts w:asciiTheme="minorHAnsi" w:hAnsiTheme="minorHAnsi" w:cstheme="minorHAnsi"/>
          <w:b/>
          <w:sz w:val="22"/>
          <w:szCs w:val="22"/>
          <w:u w:val="single"/>
        </w:rPr>
      </w:pPr>
    </w:p>
    <w:p w14:paraId="79510FD0"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Recording Errors and Incidents</w:t>
      </w:r>
    </w:p>
    <w:p w14:paraId="450EA2D7" w14:textId="77777777" w:rsidR="00E22DA1" w:rsidRPr="00BC4413" w:rsidRDefault="00E22DA1" w:rsidP="004E656C">
      <w:pPr>
        <w:tabs>
          <w:tab w:val="left" w:pos="0"/>
        </w:tabs>
        <w:rPr>
          <w:rFonts w:asciiTheme="minorHAnsi" w:hAnsiTheme="minorHAnsi" w:cstheme="minorHAnsi"/>
          <w:sz w:val="22"/>
          <w:szCs w:val="22"/>
        </w:rPr>
      </w:pPr>
    </w:p>
    <w:p w14:paraId="0BA9AC2E" w14:textId="3B0648D7" w:rsidR="00E22DA1" w:rsidRPr="00BC4413" w:rsidRDefault="00E22DA1" w:rsidP="583435E8">
      <w:pPr>
        <w:textAlignment w:val="baseline"/>
        <w:rPr>
          <w:rFonts w:asciiTheme="minorHAnsi" w:hAnsiTheme="minorHAnsi" w:cstheme="minorBidi"/>
          <w:sz w:val="22"/>
          <w:szCs w:val="22"/>
        </w:rPr>
      </w:pPr>
      <w:r w:rsidRPr="583435E8">
        <w:rPr>
          <w:rFonts w:asciiTheme="minorHAnsi" w:eastAsia="Verdana" w:hAnsiTheme="minorHAnsi" w:cstheme="minorBidi"/>
          <w:color w:val="000000"/>
          <w:kern w:val="24"/>
          <w:sz w:val="22"/>
          <w:szCs w:val="22"/>
        </w:rPr>
        <w:t xml:space="preserve">If for whatever reason, there is a mistake made in the administration of medication and the pupil is: </w:t>
      </w:r>
    </w:p>
    <w:p w14:paraId="01B44BAC" w14:textId="77777777" w:rsidR="00E22DA1" w:rsidRPr="00BC4413" w:rsidRDefault="00E22DA1" w:rsidP="004E656C">
      <w:pPr>
        <w:numPr>
          <w:ilvl w:val="0"/>
          <w:numId w:val="27"/>
        </w:numPr>
        <w:tabs>
          <w:tab w:val="left" w:pos="0"/>
        </w:tabs>
        <w:ind w:left="1267" w:firstLine="0"/>
        <w:contextualSpacing/>
        <w:textAlignment w:val="baseline"/>
        <w:rPr>
          <w:rFonts w:asciiTheme="minorHAnsi" w:hAnsiTheme="minorHAnsi" w:cstheme="minorHAnsi"/>
          <w:sz w:val="22"/>
          <w:szCs w:val="22"/>
        </w:rPr>
      </w:pPr>
      <w:r w:rsidRPr="00BC4413">
        <w:rPr>
          <w:rFonts w:asciiTheme="minorHAnsi" w:eastAsia="Verdana" w:hAnsiTheme="minorHAnsi" w:cstheme="minorHAnsi"/>
          <w:color w:val="000000"/>
          <w:kern w:val="24"/>
          <w:sz w:val="22"/>
          <w:szCs w:val="22"/>
        </w:rPr>
        <w:t>Given the wrong medication</w:t>
      </w:r>
    </w:p>
    <w:p w14:paraId="0484AF1B" w14:textId="77777777" w:rsidR="00E22DA1" w:rsidRPr="00BC4413" w:rsidRDefault="00E22DA1" w:rsidP="004E656C">
      <w:pPr>
        <w:numPr>
          <w:ilvl w:val="0"/>
          <w:numId w:val="27"/>
        </w:numPr>
        <w:tabs>
          <w:tab w:val="left" w:pos="0"/>
        </w:tabs>
        <w:ind w:left="1267" w:firstLine="0"/>
        <w:contextualSpacing/>
        <w:textAlignment w:val="baseline"/>
        <w:rPr>
          <w:rFonts w:asciiTheme="minorHAnsi" w:hAnsiTheme="minorHAnsi" w:cstheme="minorHAnsi"/>
          <w:sz w:val="22"/>
          <w:szCs w:val="22"/>
        </w:rPr>
      </w:pPr>
      <w:r w:rsidRPr="00BC4413">
        <w:rPr>
          <w:rFonts w:asciiTheme="minorHAnsi" w:eastAsia="Verdana" w:hAnsiTheme="minorHAnsi" w:cstheme="minorHAnsi"/>
          <w:color w:val="000000"/>
          <w:kern w:val="24"/>
          <w:sz w:val="22"/>
          <w:szCs w:val="22"/>
        </w:rPr>
        <w:t>Given the wrong dose</w:t>
      </w:r>
    </w:p>
    <w:p w14:paraId="07CF0966" w14:textId="77777777" w:rsidR="00E22DA1" w:rsidRPr="00BC4413" w:rsidRDefault="00E22DA1" w:rsidP="004E656C">
      <w:pPr>
        <w:numPr>
          <w:ilvl w:val="0"/>
          <w:numId w:val="27"/>
        </w:numPr>
        <w:tabs>
          <w:tab w:val="left" w:pos="0"/>
        </w:tabs>
        <w:ind w:left="1267" w:firstLine="0"/>
        <w:contextualSpacing/>
        <w:textAlignment w:val="baseline"/>
        <w:rPr>
          <w:rFonts w:asciiTheme="minorHAnsi" w:hAnsiTheme="minorHAnsi" w:cstheme="minorHAnsi"/>
          <w:sz w:val="22"/>
          <w:szCs w:val="22"/>
        </w:rPr>
      </w:pPr>
      <w:r w:rsidRPr="00BC4413">
        <w:rPr>
          <w:rFonts w:asciiTheme="minorHAnsi" w:eastAsia="Verdana" w:hAnsiTheme="minorHAnsi" w:cstheme="minorHAnsi"/>
          <w:color w:val="000000"/>
          <w:kern w:val="24"/>
          <w:sz w:val="22"/>
          <w:szCs w:val="22"/>
        </w:rPr>
        <w:t xml:space="preserve">Given medication at the wrong time (insufficient intervals between doses) </w:t>
      </w:r>
    </w:p>
    <w:p w14:paraId="37C0D70B" w14:textId="77777777" w:rsidR="00E22DA1" w:rsidRPr="00BC4413" w:rsidRDefault="00E22DA1" w:rsidP="004E656C">
      <w:pPr>
        <w:numPr>
          <w:ilvl w:val="0"/>
          <w:numId w:val="27"/>
        </w:numPr>
        <w:tabs>
          <w:tab w:val="left" w:pos="0"/>
        </w:tabs>
        <w:ind w:left="1267" w:firstLine="0"/>
        <w:contextualSpacing/>
        <w:textAlignment w:val="baseline"/>
        <w:rPr>
          <w:rFonts w:asciiTheme="minorHAnsi" w:hAnsiTheme="minorHAnsi" w:cstheme="minorHAnsi"/>
          <w:sz w:val="22"/>
          <w:szCs w:val="22"/>
        </w:rPr>
      </w:pPr>
      <w:r w:rsidRPr="00BC4413">
        <w:rPr>
          <w:rFonts w:asciiTheme="minorHAnsi" w:eastAsia="Verdana" w:hAnsiTheme="minorHAnsi" w:cstheme="minorHAnsi"/>
          <w:color w:val="000000"/>
          <w:kern w:val="24"/>
          <w:sz w:val="22"/>
          <w:szCs w:val="22"/>
        </w:rPr>
        <w:t>Given medication that is out of date</w:t>
      </w:r>
    </w:p>
    <w:p w14:paraId="0D8ED6A3" w14:textId="77777777" w:rsidR="00E22DA1" w:rsidRPr="00BC4413" w:rsidRDefault="00E22DA1" w:rsidP="004E656C">
      <w:pPr>
        <w:numPr>
          <w:ilvl w:val="0"/>
          <w:numId w:val="28"/>
        </w:numPr>
        <w:tabs>
          <w:tab w:val="left" w:pos="0"/>
        </w:tabs>
        <w:ind w:left="1267" w:firstLine="0"/>
        <w:contextualSpacing/>
        <w:textAlignment w:val="baseline"/>
        <w:rPr>
          <w:rFonts w:asciiTheme="minorHAnsi" w:hAnsiTheme="minorHAnsi" w:cstheme="minorHAnsi"/>
          <w:sz w:val="22"/>
          <w:szCs w:val="22"/>
        </w:rPr>
      </w:pPr>
      <w:r w:rsidRPr="00BC4413">
        <w:rPr>
          <w:rFonts w:asciiTheme="minorHAnsi" w:eastAsia="Verdana" w:hAnsiTheme="minorHAnsi" w:cstheme="minorHAnsi"/>
          <w:color w:val="000000"/>
          <w:kern w:val="24"/>
          <w:sz w:val="22"/>
          <w:szCs w:val="22"/>
        </w:rPr>
        <w:t>Or the wrong pupil is given medication</w:t>
      </w:r>
    </w:p>
    <w:p w14:paraId="3DD355C9" w14:textId="77777777" w:rsidR="00E22DA1" w:rsidRPr="00BC4413" w:rsidRDefault="00E22DA1" w:rsidP="004E656C">
      <w:pPr>
        <w:tabs>
          <w:tab w:val="left" w:pos="0"/>
        </w:tabs>
        <w:ind w:left="1267"/>
        <w:contextualSpacing/>
        <w:textAlignment w:val="baseline"/>
        <w:rPr>
          <w:rFonts w:asciiTheme="minorHAnsi" w:hAnsiTheme="minorHAnsi" w:cstheme="minorHAnsi"/>
          <w:sz w:val="22"/>
          <w:szCs w:val="22"/>
        </w:rPr>
      </w:pPr>
    </w:p>
    <w:p w14:paraId="1C3A689A" w14:textId="77777777" w:rsidR="00E22DA1" w:rsidRPr="00BC4413" w:rsidRDefault="00E22DA1" w:rsidP="00147807">
      <w:pPr>
        <w:tabs>
          <w:tab w:val="left" w:pos="0"/>
        </w:tabs>
        <w:textAlignment w:val="baseline"/>
        <w:rPr>
          <w:rFonts w:asciiTheme="minorHAnsi" w:eastAsia="Verdana" w:hAnsiTheme="minorHAnsi" w:cstheme="minorHAnsi"/>
          <w:color w:val="000000"/>
          <w:kern w:val="24"/>
          <w:sz w:val="22"/>
          <w:szCs w:val="22"/>
        </w:rPr>
      </w:pPr>
      <w:r w:rsidRPr="00BC4413">
        <w:rPr>
          <w:rFonts w:asciiTheme="minorHAnsi" w:eastAsia="Verdana" w:hAnsiTheme="minorHAnsi" w:cstheme="minorHAnsi"/>
          <w:color w:val="000000"/>
          <w:kern w:val="24"/>
          <w:sz w:val="22"/>
          <w:szCs w:val="22"/>
        </w:rPr>
        <w:t xml:space="preserve">Incidents must be reported to the Schools Senior Leadership Team who will immediately inform the pupil’s parent/carer. Details of the incident will be recorded </w:t>
      </w:r>
      <w:r w:rsidR="00147807" w:rsidRPr="00BC4413">
        <w:rPr>
          <w:rFonts w:asciiTheme="minorHAnsi" w:eastAsia="Verdana" w:hAnsiTheme="minorHAnsi" w:cstheme="minorHAnsi"/>
          <w:color w:val="000000"/>
          <w:kern w:val="24"/>
          <w:sz w:val="22"/>
          <w:szCs w:val="22"/>
        </w:rPr>
        <w:t>within the school. R</w:t>
      </w:r>
      <w:r w:rsidRPr="00BC4413">
        <w:rPr>
          <w:rFonts w:asciiTheme="minorHAnsi" w:eastAsia="Verdana" w:hAnsiTheme="minorHAnsi" w:cstheme="minorHAnsi"/>
          <w:color w:val="000000"/>
          <w:kern w:val="24"/>
          <w:sz w:val="22"/>
          <w:szCs w:val="22"/>
        </w:rPr>
        <w:t>ecords must include details of what happened, the date, who is responsible and any effect the mistake has caused. Senior Leadership will investigate the incident and change procedures to prevent reoccurrence if necessary</w:t>
      </w:r>
      <w:r w:rsidR="00147807" w:rsidRPr="00BC4413">
        <w:rPr>
          <w:rFonts w:asciiTheme="minorHAnsi" w:eastAsia="Verdana" w:hAnsiTheme="minorHAnsi" w:cstheme="minorHAnsi"/>
          <w:color w:val="000000"/>
          <w:kern w:val="24"/>
          <w:sz w:val="22"/>
          <w:szCs w:val="22"/>
        </w:rPr>
        <w:t>.</w:t>
      </w:r>
    </w:p>
    <w:p w14:paraId="1A81F0B1" w14:textId="77777777" w:rsidR="00147807" w:rsidRPr="00BC4413" w:rsidRDefault="00147807" w:rsidP="00147807">
      <w:pPr>
        <w:tabs>
          <w:tab w:val="left" w:pos="0"/>
        </w:tabs>
        <w:textAlignment w:val="baseline"/>
        <w:rPr>
          <w:rFonts w:asciiTheme="minorHAnsi" w:hAnsiTheme="minorHAnsi" w:cstheme="minorHAnsi"/>
          <w:sz w:val="22"/>
          <w:szCs w:val="22"/>
        </w:rPr>
      </w:pPr>
    </w:p>
    <w:p w14:paraId="4D588748"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Staff Training</w:t>
      </w:r>
    </w:p>
    <w:p w14:paraId="717AAFBA" w14:textId="77777777" w:rsidR="00E22DA1" w:rsidRPr="00BC4413" w:rsidRDefault="00E22DA1" w:rsidP="004E656C">
      <w:pPr>
        <w:tabs>
          <w:tab w:val="left" w:pos="0"/>
        </w:tabs>
        <w:rPr>
          <w:rFonts w:asciiTheme="minorHAnsi" w:hAnsiTheme="minorHAnsi" w:cstheme="minorHAnsi"/>
          <w:b/>
          <w:sz w:val="22"/>
          <w:szCs w:val="22"/>
          <w:u w:val="single"/>
        </w:rPr>
      </w:pPr>
    </w:p>
    <w:p w14:paraId="2CB75EA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ensure a sufficient number of staff complete Managing Medicines in Schools training before they can administer medication to pupils.  The school will also ensure that other staff who may occasionally need to administer a medicine are trained in the procedure adopted by the school by the person who has completed the Managing Medicines course.  Staff given instruction by the Lead for Medicines MUST complete a competency test and achieve a score of 100% in order to administer medication. </w:t>
      </w:r>
    </w:p>
    <w:p w14:paraId="56EE48EE" w14:textId="77777777" w:rsidR="00E22DA1" w:rsidRPr="00BC4413" w:rsidRDefault="00E22DA1" w:rsidP="004E656C">
      <w:pPr>
        <w:tabs>
          <w:tab w:val="left" w:pos="0"/>
        </w:tabs>
        <w:rPr>
          <w:rFonts w:asciiTheme="minorHAnsi" w:hAnsiTheme="minorHAnsi" w:cstheme="minorHAnsi"/>
          <w:sz w:val="22"/>
          <w:szCs w:val="22"/>
        </w:rPr>
      </w:pPr>
    </w:p>
    <w:p w14:paraId="2960F38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Supply and locum staff will be given appropriate instruction and guidance in order to support the pupils with medical needs in their care. All school staff are trained annually to administer an auto-injector and asthma inhaler in an emergency.</w:t>
      </w:r>
    </w:p>
    <w:p w14:paraId="4ADB12F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A record of all training must be maintained to show the date of training for each member of staff and when repeat or refresher training is required. </w:t>
      </w:r>
    </w:p>
    <w:p w14:paraId="2908EB2C" w14:textId="77777777" w:rsidR="00E22DA1" w:rsidRPr="00BC4413" w:rsidRDefault="00E22DA1" w:rsidP="004E656C">
      <w:pPr>
        <w:tabs>
          <w:tab w:val="left" w:pos="0"/>
        </w:tabs>
        <w:rPr>
          <w:rFonts w:asciiTheme="minorHAnsi" w:hAnsiTheme="minorHAnsi" w:cstheme="minorHAnsi"/>
          <w:sz w:val="22"/>
          <w:szCs w:val="22"/>
        </w:rPr>
      </w:pPr>
    </w:p>
    <w:p w14:paraId="7113A866" w14:textId="3AA41B63" w:rsidR="00E22DA1" w:rsidRPr="00BC4413" w:rsidRDefault="583435E8" w:rsidP="004E656C">
      <w:pPr>
        <w:tabs>
          <w:tab w:val="left" w:pos="0"/>
        </w:tabs>
        <w:rPr>
          <w:rFonts w:asciiTheme="minorHAnsi" w:hAnsiTheme="minorHAnsi" w:cstheme="minorHAnsi"/>
          <w:b/>
          <w:sz w:val="22"/>
          <w:szCs w:val="22"/>
          <w:u w:val="single"/>
        </w:rPr>
      </w:pPr>
      <w:r w:rsidRPr="583435E8">
        <w:rPr>
          <w:rFonts w:asciiTheme="minorHAnsi" w:hAnsiTheme="minorHAnsi" w:cstheme="minorBidi"/>
          <w:sz w:val="22"/>
          <w:szCs w:val="22"/>
        </w:rPr>
        <w:t>The school will ensure that the staff who administer medicine for specific chronic conditions are trained to administer those specific medicines, for example, Diabetes (insulin) Epilepsy (midazolam).  Training in the administration of these specific medicines is arranged via the schoo</w:t>
      </w:r>
      <w:r w:rsidR="00F3519F">
        <w:rPr>
          <w:rFonts w:asciiTheme="minorHAnsi" w:hAnsiTheme="minorHAnsi" w:cstheme="minorBidi"/>
          <w:sz w:val="22"/>
          <w:szCs w:val="22"/>
        </w:rPr>
        <w:t>l nursing team.</w:t>
      </w:r>
      <w:r w:rsidRPr="583435E8">
        <w:rPr>
          <w:rFonts w:asciiTheme="minorHAnsi" w:hAnsiTheme="minorHAnsi" w:cstheme="minorBidi"/>
          <w:sz w:val="22"/>
          <w:szCs w:val="22"/>
        </w:rPr>
        <w:t xml:space="preserve">  </w:t>
      </w:r>
    </w:p>
    <w:p w14:paraId="74869460" w14:textId="77777777" w:rsidR="008845FF" w:rsidRPr="00BC4413" w:rsidRDefault="008845FF" w:rsidP="004E656C">
      <w:pPr>
        <w:tabs>
          <w:tab w:val="left" w:pos="0"/>
        </w:tabs>
        <w:rPr>
          <w:rFonts w:asciiTheme="minorHAnsi" w:hAnsiTheme="minorHAnsi" w:cstheme="minorHAnsi"/>
          <w:sz w:val="22"/>
          <w:szCs w:val="22"/>
        </w:rPr>
      </w:pPr>
    </w:p>
    <w:p w14:paraId="3F6B8E7D"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Educational Visits (Off - site one day)</w:t>
      </w:r>
    </w:p>
    <w:p w14:paraId="187F57B8" w14:textId="77777777" w:rsidR="00E22DA1" w:rsidRPr="00BC4413" w:rsidRDefault="00E22DA1" w:rsidP="004E656C">
      <w:pPr>
        <w:tabs>
          <w:tab w:val="left" w:pos="0"/>
        </w:tabs>
        <w:rPr>
          <w:rFonts w:asciiTheme="minorHAnsi" w:hAnsiTheme="minorHAnsi" w:cstheme="minorHAnsi"/>
          <w:sz w:val="22"/>
          <w:szCs w:val="22"/>
        </w:rPr>
      </w:pPr>
    </w:p>
    <w:p w14:paraId="1DB20A7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Staff will administer prescription medicines to pupils when req</w:t>
      </w:r>
      <w:bookmarkStart w:id="0" w:name="_GoBack"/>
      <w:bookmarkEnd w:id="0"/>
      <w:r w:rsidRPr="00BC4413">
        <w:rPr>
          <w:rFonts w:asciiTheme="minorHAnsi" w:hAnsiTheme="minorHAnsi" w:cstheme="minorHAnsi"/>
          <w:sz w:val="22"/>
          <w:szCs w:val="22"/>
        </w:rPr>
        <w:t xml:space="preserve">uired during educational visits.  Parents should ensure they complete a consent form and supply a sufficient amount of medication in its pharmacist’s container.  Non-prescription medicines as detailed in this policy can be administered by staff, pupils must not carry non-prescription medication for self-administration.  </w:t>
      </w:r>
    </w:p>
    <w:p w14:paraId="54738AF4" w14:textId="77777777" w:rsidR="00E22DA1" w:rsidRPr="00BC4413" w:rsidRDefault="00E22DA1" w:rsidP="004E656C">
      <w:pPr>
        <w:tabs>
          <w:tab w:val="left" w:pos="0"/>
        </w:tabs>
        <w:rPr>
          <w:rFonts w:asciiTheme="minorHAnsi" w:hAnsiTheme="minorHAnsi" w:cstheme="minorHAnsi"/>
          <w:sz w:val="22"/>
          <w:szCs w:val="22"/>
        </w:rPr>
      </w:pPr>
    </w:p>
    <w:p w14:paraId="0599FD2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All staff will be briefed about any emergency procedures needed with reference to pupils where needs are known and copies of care plans will be taken by the responsible person.</w:t>
      </w:r>
    </w:p>
    <w:p w14:paraId="46ABBD8F" w14:textId="77777777" w:rsidR="00E22DA1" w:rsidRPr="00BC4413" w:rsidRDefault="00E22DA1" w:rsidP="004E656C">
      <w:pPr>
        <w:tabs>
          <w:tab w:val="left" w:pos="0"/>
        </w:tabs>
        <w:rPr>
          <w:rFonts w:asciiTheme="minorHAnsi" w:hAnsiTheme="minorHAnsi" w:cstheme="minorHAnsi"/>
          <w:b/>
          <w:sz w:val="22"/>
          <w:szCs w:val="22"/>
          <w:u w:val="single"/>
        </w:rPr>
      </w:pPr>
    </w:p>
    <w:p w14:paraId="3CC2C2D4"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lastRenderedPageBreak/>
        <w:t>Residential Visits (overnight stays)</w:t>
      </w:r>
    </w:p>
    <w:p w14:paraId="06BBA33E" w14:textId="77777777" w:rsidR="00E22DA1" w:rsidRPr="00BC4413" w:rsidRDefault="00E22DA1" w:rsidP="004E656C">
      <w:pPr>
        <w:tabs>
          <w:tab w:val="left" w:pos="0"/>
        </w:tabs>
        <w:rPr>
          <w:rFonts w:asciiTheme="minorHAnsi" w:hAnsiTheme="minorHAnsi" w:cstheme="minorHAnsi"/>
          <w:sz w:val="22"/>
          <w:szCs w:val="22"/>
        </w:rPr>
      </w:pPr>
    </w:p>
    <w:p w14:paraId="2EB20C20"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acknowledges the common law ‘duty of care’ to act like any prudent parent. This extends to the administration of medicines and taking action in an emergency, according to the care plan. </w:t>
      </w:r>
    </w:p>
    <w:p w14:paraId="464FCBC1" w14:textId="77777777" w:rsidR="00E22DA1" w:rsidRPr="00BC4413" w:rsidRDefault="00E22DA1" w:rsidP="004E656C">
      <w:pPr>
        <w:tabs>
          <w:tab w:val="left" w:pos="0"/>
        </w:tabs>
        <w:rPr>
          <w:rFonts w:asciiTheme="minorHAnsi" w:hAnsiTheme="minorHAnsi" w:cstheme="minorHAnsi"/>
          <w:sz w:val="22"/>
          <w:szCs w:val="22"/>
        </w:rPr>
      </w:pPr>
    </w:p>
    <w:p w14:paraId="6BE20E5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Occasionally it may be necessary to administer non-prescription medicines as described in this policy i.e. antihistamine to pupils suffering from an allergic reaction or paracetamol for acute pain from things like headache, period pain, toothache etc.  Parents must give written consent prior to the residential visit and sign to confirm that they have administered the medication without adverse effect.  </w:t>
      </w:r>
    </w:p>
    <w:p w14:paraId="5C8C6B09" w14:textId="77777777" w:rsidR="00E22DA1" w:rsidRPr="00BC4413" w:rsidRDefault="00E22DA1" w:rsidP="004E656C">
      <w:pPr>
        <w:tabs>
          <w:tab w:val="left" w:pos="0"/>
        </w:tabs>
        <w:rPr>
          <w:rFonts w:asciiTheme="minorHAnsi" w:hAnsiTheme="minorHAnsi" w:cstheme="minorHAnsi"/>
          <w:sz w:val="22"/>
          <w:szCs w:val="22"/>
        </w:rPr>
      </w:pPr>
    </w:p>
    <w:p w14:paraId="5A8FF8AB"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The school will keep its own supply of non-prescription medication paracetamol and anti-histamine</w:t>
      </w:r>
      <w:r w:rsidRPr="00BC4413">
        <w:rPr>
          <w:rFonts w:asciiTheme="minorHAnsi" w:hAnsiTheme="minorHAnsi" w:cstheme="minorHAnsi"/>
          <w:color w:val="FF0000"/>
          <w:sz w:val="22"/>
          <w:szCs w:val="22"/>
        </w:rPr>
        <w:t xml:space="preserve"> </w:t>
      </w:r>
      <w:r w:rsidRPr="00BC4413">
        <w:rPr>
          <w:rFonts w:asciiTheme="minorHAnsi" w:hAnsiTheme="minorHAnsi" w:cstheme="minorHAnsi"/>
          <w:sz w:val="22"/>
          <w:szCs w:val="22"/>
        </w:rPr>
        <w:t>for administration to pupils during a residential visit and parental consent will be required in order for the school to administer their supply (‘Parental consent to administer medication’ and/or ‘Individual protocol for non-prescribed medication’ forms). The medication will be stored and administration recorded as for prescription medicines. Pupils should not bring non-prescribed medication on the residential visit for self-administration.</w:t>
      </w:r>
    </w:p>
    <w:p w14:paraId="3382A365" w14:textId="77777777" w:rsidR="00E22DA1" w:rsidRPr="00BC4413" w:rsidRDefault="00E22DA1" w:rsidP="004E656C">
      <w:pPr>
        <w:tabs>
          <w:tab w:val="left" w:pos="0"/>
        </w:tabs>
        <w:rPr>
          <w:rFonts w:asciiTheme="minorHAnsi" w:hAnsiTheme="minorHAnsi" w:cstheme="minorHAnsi"/>
          <w:b/>
          <w:sz w:val="22"/>
          <w:szCs w:val="22"/>
          <w:u w:val="single"/>
        </w:rPr>
      </w:pPr>
    </w:p>
    <w:p w14:paraId="290D223F"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 xml:space="preserve">Risk assessing medicines management on all off site visits </w:t>
      </w:r>
    </w:p>
    <w:p w14:paraId="5C71F136" w14:textId="77777777" w:rsidR="00E22DA1" w:rsidRPr="00BC4413" w:rsidRDefault="00E22DA1" w:rsidP="004E656C">
      <w:pPr>
        <w:tabs>
          <w:tab w:val="left" w:pos="0"/>
        </w:tabs>
        <w:rPr>
          <w:rFonts w:asciiTheme="minorHAnsi" w:hAnsiTheme="minorHAnsi" w:cstheme="minorHAnsi"/>
          <w:b/>
          <w:sz w:val="22"/>
          <w:szCs w:val="22"/>
          <w:u w:val="single"/>
        </w:rPr>
      </w:pPr>
    </w:p>
    <w:p w14:paraId="04264CD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Pupils with medical needs shall be included in visits as far as this is reasonably practicable.  School staff will discuss any issues with parents/carers and/or health professionals so that extra measures (if appropriate) can be put in place. A copy of the pupils IHP or EHP will be taken on the visit and detail arrangements relating to the management of their medication(s) during the visit should be included in the plan.</w:t>
      </w:r>
    </w:p>
    <w:p w14:paraId="62199465" w14:textId="77777777" w:rsidR="00E22DA1" w:rsidRPr="00BC4413" w:rsidRDefault="00E22DA1" w:rsidP="004E656C">
      <w:pPr>
        <w:tabs>
          <w:tab w:val="left" w:pos="0"/>
        </w:tabs>
        <w:rPr>
          <w:rFonts w:asciiTheme="minorHAnsi" w:hAnsiTheme="minorHAnsi" w:cstheme="minorHAnsi"/>
          <w:sz w:val="22"/>
          <w:szCs w:val="22"/>
        </w:rPr>
      </w:pPr>
    </w:p>
    <w:p w14:paraId="5C44916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If a pupil requires prescribed or non-prescribed medication during </w:t>
      </w:r>
      <w:r w:rsidR="00643F2F" w:rsidRPr="00BC4413">
        <w:rPr>
          <w:rFonts w:asciiTheme="minorHAnsi" w:hAnsiTheme="minorHAnsi" w:cstheme="minorHAnsi"/>
          <w:sz w:val="22"/>
          <w:szCs w:val="22"/>
        </w:rPr>
        <w:t xml:space="preserve">a </w:t>
      </w:r>
      <w:r w:rsidRPr="00BC4413">
        <w:rPr>
          <w:rFonts w:asciiTheme="minorHAnsi" w:hAnsiTheme="minorHAnsi" w:cstheme="minorHAnsi"/>
          <w:sz w:val="22"/>
          <w:szCs w:val="22"/>
        </w:rPr>
        <w:t xml:space="preserve">visit and an IHP or EHP has not been developed and the management of their medication differs from procedures followed whilst in school, the school will conduct a risk assessment and record their findings. </w:t>
      </w:r>
    </w:p>
    <w:p w14:paraId="0DA123B1" w14:textId="77777777" w:rsidR="00E22DA1" w:rsidRPr="00BC4413" w:rsidRDefault="00E22DA1" w:rsidP="004E656C">
      <w:pPr>
        <w:tabs>
          <w:tab w:val="left" w:pos="0"/>
        </w:tabs>
        <w:rPr>
          <w:rFonts w:asciiTheme="minorHAnsi" w:hAnsiTheme="minorHAnsi" w:cstheme="minorHAnsi"/>
          <w:b/>
          <w:sz w:val="22"/>
          <w:szCs w:val="22"/>
          <w:u w:val="single"/>
        </w:rPr>
      </w:pPr>
    </w:p>
    <w:p w14:paraId="1A749C91" w14:textId="77777777" w:rsidR="00147807"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Travelling abroad – </w:t>
      </w:r>
      <w:r w:rsidR="00147807" w:rsidRPr="00BC4413">
        <w:rPr>
          <w:rFonts w:asciiTheme="minorHAnsi" w:hAnsiTheme="minorHAnsi" w:cstheme="minorHAnsi"/>
          <w:sz w:val="22"/>
          <w:szCs w:val="22"/>
        </w:rPr>
        <w:t>Currently no trips abroad are offered by the Trust schools. Should this change our policy will be reviewed accordingly.</w:t>
      </w:r>
    </w:p>
    <w:p w14:paraId="29D6B04F" w14:textId="77777777" w:rsidR="00E22DA1" w:rsidRPr="00BC4413" w:rsidRDefault="00147807"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 </w:t>
      </w:r>
    </w:p>
    <w:p w14:paraId="50BAF867"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sz w:val="22"/>
          <w:szCs w:val="22"/>
        </w:rPr>
        <w:t>The results of risk assessments however they are recorded i.e. IHP, EHP etc. will be communicated to the relevant staff and records kept of this communication.</w:t>
      </w:r>
    </w:p>
    <w:p w14:paraId="4C4CEA3D" w14:textId="77777777" w:rsidR="00E22DA1" w:rsidRPr="00BC4413" w:rsidRDefault="00E22DA1" w:rsidP="004E656C">
      <w:pPr>
        <w:tabs>
          <w:tab w:val="left" w:pos="0"/>
        </w:tabs>
        <w:rPr>
          <w:rFonts w:asciiTheme="minorHAnsi" w:hAnsiTheme="minorHAnsi" w:cstheme="minorHAnsi"/>
          <w:b/>
          <w:sz w:val="22"/>
          <w:szCs w:val="22"/>
        </w:rPr>
      </w:pPr>
    </w:p>
    <w:p w14:paraId="4A0619C5"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Complaints</w:t>
      </w:r>
    </w:p>
    <w:p w14:paraId="50895670" w14:textId="77777777" w:rsidR="00E22DA1" w:rsidRPr="00BC4413" w:rsidRDefault="00E22DA1" w:rsidP="004E656C">
      <w:pPr>
        <w:tabs>
          <w:tab w:val="left" w:pos="0"/>
        </w:tabs>
        <w:rPr>
          <w:rFonts w:asciiTheme="minorHAnsi" w:hAnsiTheme="minorHAnsi" w:cstheme="minorHAnsi"/>
          <w:sz w:val="22"/>
          <w:szCs w:val="22"/>
        </w:rPr>
      </w:pPr>
    </w:p>
    <w:p w14:paraId="3866E82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Issues arising from the medical treatment of a pupil whilst in school should, in the first instance, be directed to the Headteacher. If the issue cannot easily be resolved, the Headteacher will inform the governing body who will seek resolution. </w:t>
      </w:r>
    </w:p>
    <w:p w14:paraId="38C1F859" w14:textId="77777777" w:rsidR="00E22DA1" w:rsidRPr="00BC4413" w:rsidRDefault="00E22DA1" w:rsidP="004E656C">
      <w:pPr>
        <w:tabs>
          <w:tab w:val="left" w:pos="0"/>
        </w:tabs>
        <w:rPr>
          <w:rFonts w:asciiTheme="minorHAnsi" w:hAnsiTheme="minorHAnsi" w:cstheme="minorHAnsi"/>
          <w:sz w:val="22"/>
          <w:szCs w:val="22"/>
        </w:rPr>
      </w:pPr>
    </w:p>
    <w:p w14:paraId="0C8FE7CE" w14:textId="77777777" w:rsidR="00E22DA1" w:rsidRPr="00BC4413" w:rsidRDefault="00E22DA1" w:rsidP="004E656C">
      <w:pPr>
        <w:tabs>
          <w:tab w:val="left" w:pos="0"/>
        </w:tabs>
        <w:rPr>
          <w:rFonts w:asciiTheme="minorHAnsi" w:hAnsiTheme="minorHAnsi" w:cstheme="minorHAnsi"/>
          <w:sz w:val="22"/>
          <w:szCs w:val="22"/>
        </w:rPr>
      </w:pPr>
    </w:p>
    <w:p w14:paraId="41004F1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br w:type="page"/>
      </w:r>
    </w:p>
    <w:p w14:paraId="67C0C651" w14:textId="23CB255B" w:rsidR="00E22DA1" w:rsidRPr="00BC4413" w:rsidRDefault="0066502A" w:rsidP="008845FF">
      <w:pPr>
        <w:tabs>
          <w:tab w:val="left" w:pos="0"/>
          <w:tab w:val="left" w:pos="8040"/>
        </w:tabs>
        <w:rPr>
          <w:rFonts w:asciiTheme="minorHAnsi" w:hAnsiTheme="minorHAnsi" w:cstheme="minorHAnsi"/>
        </w:rPr>
      </w:pPr>
      <w:r>
        <w:rPr>
          <w:noProof/>
          <w:color w:val="000000"/>
          <w:lang w:eastAsia="en-GB"/>
        </w:rPr>
        <w:lastRenderedPageBreak/>
        <w:drawing>
          <wp:anchor distT="0" distB="0" distL="114300" distR="114300" simplePos="0" relativeHeight="251791872" behindDoc="0" locked="0" layoutInCell="1" allowOverlap="1" wp14:anchorId="20492FE6" wp14:editId="12DD0958">
            <wp:simplePos x="0" y="0"/>
            <wp:positionH relativeFrom="margin">
              <wp:posOffset>4311015</wp:posOffset>
            </wp:positionH>
            <wp:positionV relativeFrom="margin">
              <wp:align>top</wp:align>
            </wp:positionV>
            <wp:extent cx="1901825" cy="942975"/>
            <wp:effectExtent l="0" t="0" r="3175" b="9525"/>
            <wp:wrapSquare wrapText="bothSides"/>
            <wp:docPr id="870512674" name="Picture 1"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5FF" w:rsidRPr="00BC4413">
        <w:rPr>
          <w:rFonts w:asciiTheme="minorHAnsi" w:hAnsiTheme="minorHAnsi" w:cstheme="minorHAnsi"/>
        </w:rPr>
        <w:tab/>
      </w:r>
    </w:p>
    <w:p w14:paraId="508A89E5" w14:textId="3DF96602" w:rsidR="00E22DA1" w:rsidRPr="00BC4413" w:rsidRDefault="008845FF" w:rsidP="004E656C">
      <w:pPr>
        <w:tabs>
          <w:tab w:val="left" w:pos="0"/>
          <w:tab w:val="left" w:pos="3120"/>
        </w:tabs>
        <w:rPr>
          <w:rFonts w:asciiTheme="minorHAnsi" w:hAnsiTheme="minorHAnsi" w:cstheme="minorHAnsi"/>
          <w:noProof/>
          <w:lang w:eastAsia="en-GB"/>
        </w:rPr>
      </w:pPr>
      <w:r w:rsidRPr="00BC4413">
        <w:rPr>
          <w:rFonts w:asciiTheme="minorHAnsi" w:hAnsiTheme="minorHAnsi" w:cstheme="minorHAnsi"/>
        </w:rPr>
        <w:t xml:space="preserve">     </w:t>
      </w:r>
      <w:r w:rsidRPr="00BC4413">
        <w:rPr>
          <w:rFonts w:asciiTheme="minorHAnsi" w:hAnsiTheme="minorHAnsi" w:cstheme="minorHAnsi"/>
          <w:noProof/>
          <w:lang w:eastAsia="en-GB"/>
        </w:rPr>
        <w:drawing>
          <wp:inline distT="0" distB="0" distL="0" distR="0" wp14:anchorId="7675C54A" wp14:editId="1F1E991A">
            <wp:extent cx="1284674" cy="714375"/>
            <wp:effectExtent l="0" t="0" r="0" b="0"/>
            <wp:docPr id="41" name="Picture 41"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E22DA1" w:rsidRPr="00BC4413">
        <w:rPr>
          <w:rFonts w:asciiTheme="minorHAnsi" w:hAnsiTheme="minorHAnsi" w:cstheme="minorHAnsi"/>
          <w:noProof/>
          <w:lang w:eastAsia="en-GB"/>
        </w:rPr>
        <mc:AlternateContent>
          <mc:Choice Requires="wps">
            <w:drawing>
              <wp:anchor distT="0" distB="0" distL="114300" distR="114300" simplePos="0" relativeHeight="251660800" behindDoc="0" locked="0" layoutInCell="1" allowOverlap="1" wp14:anchorId="437BA9BF" wp14:editId="377BF977">
                <wp:simplePos x="0" y="0"/>
                <wp:positionH relativeFrom="column">
                  <wp:posOffset>-404495</wp:posOffset>
                </wp:positionH>
                <wp:positionV relativeFrom="paragraph">
                  <wp:posOffset>716280</wp:posOffset>
                </wp:positionV>
                <wp:extent cx="2514600" cy="914400"/>
                <wp:effectExtent l="0" t="0" r="0" b="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24F39214" w14:textId="77777777" w:rsidR="004E4F55" w:rsidRDefault="004E4F55" w:rsidP="00E22DA1">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9B30AF1" w14:textId="77777777" w:rsidR="004E4F55" w:rsidRDefault="004E4F55" w:rsidP="00E22DA1">
                            <w:pPr>
                              <w:pStyle w:val="BasicParagraph"/>
                              <w:tabs>
                                <w:tab w:val="left" w:pos="1820"/>
                              </w:tabs>
                              <w:spacing w:after="0" w:line="240" w:lineRule="auto"/>
                              <w:jc w:val="center"/>
                              <w:rPr>
                                <w:spacing w:val="-2"/>
                                <w:sz w:val="16"/>
                                <w:szCs w:val="16"/>
                              </w:rPr>
                            </w:pPr>
                            <w:r>
                              <w:rPr>
                                <w:spacing w:val="-2"/>
                                <w:sz w:val="16"/>
                                <w:szCs w:val="16"/>
                              </w:rPr>
                              <w:t>Tel: 01342 321572</w:t>
                            </w:r>
                          </w:p>
                          <w:p w14:paraId="49E209E3" w14:textId="079512FF"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1A939487" w14:textId="77777777" w:rsidR="004E4F55" w:rsidRDefault="004E4F55" w:rsidP="00E22D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7BA9BF" id="Text Box 185" o:spid="_x0000_s1029" type="#_x0000_t202" style="position:absolute;margin-left:-31.85pt;margin-top:56.4pt;width:198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" filled="f" stroked="f">
                <v:path arrowok="t"/>
                <v:textbox>
                  <w:txbxContent>
                    <w:p w14:paraId="24F39214" w14:textId="77777777" w:rsidR="004E4F55" w:rsidRDefault="004E4F55" w:rsidP="00E22DA1">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9B30AF1" w14:textId="77777777" w:rsidR="004E4F55" w:rsidRDefault="004E4F55" w:rsidP="00E22DA1">
                      <w:pPr>
                        <w:pStyle w:val="BasicParagraph"/>
                        <w:tabs>
                          <w:tab w:val="left" w:pos="1820"/>
                        </w:tabs>
                        <w:spacing w:after="0" w:line="240" w:lineRule="auto"/>
                        <w:jc w:val="center"/>
                        <w:rPr>
                          <w:spacing w:val="-2"/>
                          <w:sz w:val="16"/>
                          <w:szCs w:val="16"/>
                        </w:rPr>
                      </w:pPr>
                      <w:r>
                        <w:rPr>
                          <w:spacing w:val="-2"/>
                          <w:sz w:val="16"/>
                          <w:szCs w:val="16"/>
                        </w:rPr>
                        <w:t>Tel: 01342 321572</w:t>
                      </w:r>
                    </w:p>
                    <w:p w14:paraId="49E209E3" w14:textId="079512FF"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1A939487" w14:textId="77777777" w:rsidR="004E4F55" w:rsidRDefault="004E4F55" w:rsidP="00E22DA1"/>
                  </w:txbxContent>
                </v:textbox>
              </v:shape>
            </w:pict>
          </mc:Fallback>
        </mc:AlternateContent>
      </w:r>
      <w:r w:rsidR="00E22DA1" w:rsidRPr="00BC4413">
        <w:rPr>
          <w:rFonts w:asciiTheme="minorHAnsi" w:hAnsiTheme="minorHAnsi" w:cstheme="minorHAnsi"/>
        </w:rPr>
        <w:tab/>
      </w:r>
      <w:r w:rsidRPr="00BC4413">
        <w:rPr>
          <w:rFonts w:asciiTheme="minorHAnsi" w:hAnsiTheme="minorHAnsi" w:cstheme="minorHAnsi"/>
          <w:noProof/>
          <w:lang w:eastAsia="en-GB"/>
        </w:rPr>
        <w:t xml:space="preserve">                    </w:t>
      </w:r>
    </w:p>
    <w:p w14:paraId="6FFBD3EC" w14:textId="77777777" w:rsidR="008845FF" w:rsidRPr="00BC4413" w:rsidRDefault="008845FF" w:rsidP="004E656C">
      <w:pPr>
        <w:tabs>
          <w:tab w:val="left" w:pos="0"/>
          <w:tab w:val="left" w:pos="3120"/>
        </w:tabs>
        <w:rPr>
          <w:rFonts w:asciiTheme="minorHAnsi" w:hAnsiTheme="minorHAnsi" w:cstheme="minorHAnsi"/>
        </w:rPr>
      </w:pPr>
    </w:p>
    <w:p w14:paraId="30DCCCAD" w14:textId="77777777" w:rsidR="00E22DA1" w:rsidRPr="00BC4413" w:rsidRDefault="00E22DA1" w:rsidP="004E656C">
      <w:pPr>
        <w:tabs>
          <w:tab w:val="left" w:pos="0"/>
        </w:tabs>
        <w:rPr>
          <w:rFonts w:asciiTheme="minorHAnsi" w:hAnsiTheme="minorHAnsi" w:cstheme="minorHAnsi"/>
        </w:rPr>
      </w:pPr>
    </w:p>
    <w:p w14:paraId="36AF6883" w14:textId="77777777" w:rsidR="00E22DA1" w:rsidRPr="00BC4413" w:rsidRDefault="00E22DA1" w:rsidP="004E656C">
      <w:pPr>
        <w:tabs>
          <w:tab w:val="left" w:pos="0"/>
        </w:tabs>
        <w:rPr>
          <w:rFonts w:asciiTheme="minorHAnsi" w:hAnsiTheme="minorHAnsi" w:cstheme="minorHAnsi"/>
        </w:rPr>
      </w:pPr>
    </w:p>
    <w:p w14:paraId="54C529ED" w14:textId="77777777" w:rsidR="00E22DA1" w:rsidRPr="00BC4413" w:rsidRDefault="00E22DA1" w:rsidP="004E656C">
      <w:pPr>
        <w:tabs>
          <w:tab w:val="left" w:pos="0"/>
        </w:tabs>
        <w:rPr>
          <w:rFonts w:asciiTheme="minorHAnsi" w:hAnsiTheme="minorHAnsi" w:cstheme="minorHAnsi"/>
        </w:rPr>
      </w:pPr>
    </w:p>
    <w:p w14:paraId="1C0157D6" w14:textId="77777777" w:rsidR="00E22DA1" w:rsidRPr="00BC4413" w:rsidRDefault="00E22DA1" w:rsidP="004E656C">
      <w:pPr>
        <w:tabs>
          <w:tab w:val="left" w:pos="0"/>
        </w:tabs>
        <w:rPr>
          <w:rFonts w:asciiTheme="minorHAnsi" w:hAnsiTheme="minorHAnsi" w:cstheme="minorHAnsi"/>
        </w:rPr>
      </w:pPr>
    </w:p>
    <w:p w14:paraId="3691E7B2" w14:textId="77777777" w:rsidR="00E22DA1" w:rsidRPr="00BC4413" w:rsidRDefault="00E22DA1" w:rsidP="004E656C">
      <w:pPr>
        <w:tabs>
          <w:tab w:val="left" w:pos="0"/>
        </w:tabs>
        <w:rPr>
          <w:rFonts w:asciiTheme="minorHAnsi" w:hAnsiTheme="minorHAnsi" w:cstheme="minorHAnsi"/>
        </w:rPr>
      </w:pPr>
    </w:p>
    <w:p w14:paraId="526770CE" w14:textId="77777777" w:rsidR="00E22DA1" w:rsidRPr="00BC4413" w:rsidRDefault="00E22DA1" w:rsidP="004E656C">
      <w:pPr>
        <w:tabs>
          <w:tab w:val="left" w:pos="0"/>
        </w:tabs>
        <w:jc w:val="center"/>
        <w:rPr>
          <w:rFonts w:asciiTheme="minorHAnsi" w:hAnsiTheme="minorHAnsi" w:cstheme="minorHAnsi"/>
          <w:b/>
          <w:sz w:val="32"/>
          <w:szCs w:val="32"/>
        </w:rPr>
      </w:pPr>
    </w:p>
    <w:p w14:paraId="1CBE1AD3"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Pupil Health Information Form</w:t>
      </w:r>
    </w:p>
    <w:p w14:paraId="7CBEED82" w14:textId="77777777" w:rsidR="00E22DA1" w:rsidRPr="00BC4413" w:rsidRDefault="00E22DA1" w:rsidP="004E656C">
      <w:pPr>
        <w:tabs>
          <w:tab w:val="left" w:pos="0"/>
        </w:tabs>
        <w:rPr>
          <w:rFonts w:asciiTheme="minorHAnsi" w:hAnsiTheme="minorHAnsi" w:cstheme="minorHAnsi"/>
          <w:sz w:val="22"/>
          <w:szCs w:val="22"/>
        </w:rPr>
      </w:pPr>
    </w:p>
    <w:p w14:paraId="56C5BE5E"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This form is used to help the school to understand the medical needs of your child whilst in school and is used to plan the provision of their care. This information will be kept securely with your child’s other records. If further information is needed we will contact you.</w:t>
      </w:r>
    </w:p>
    <w:p w14:paraId="6E36661F" w14:textId="77777777" w:rsidR="00E22DA1" w:rsidRPr="00BC4413" w:rsidRDefault="00E22DA1" w:rsidP="004E656C">
      <w:pPr>
        <w:tabs>
          <w:tab w:val="left" w:pos="0"/>
        </w:tabs>
        <w:rPr>
          <w:rFonts w:asciiTheme="minorHAnsi" w:hAnsiTheme="minorHAnsi" w:cstheme="minorHAnsi"/>
          <w:sz w:val="22"/>
          <w:szCs w:val="22"/>
        </w:rPr>
      </w:pPr>
    </w:p>
    <w:p w14:paraId="40834DA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Please do not hesitate to contact the school if there are any issues you wish to discuss, or if you do not feel comfortable completing this form.</w:t>
      </w:r>
    </w:p>
    <w:p w14:paraId="38645DC7" w14:textId="77777777" w:rsidR="00E22DA1" w:rsidRPr="00BC4413" w:rsidRDefault="00E22DA1" w:rsidP="004E656C">
      <w:pPr>
        <w:tabs>
          <w:tab w:val="left" w:pos="0"/>
        </w:tabs>
        <w:rPr>
          <w:rFonts w:asciiTheme="minorHAnsi" w:hAnsiTheme="minorHAnsi" w:cstheme="minorHAnsi"/>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04"/>
        <w:gridCol w:w="3827"/>
      </w:tblGrid>
      <w:tr w:rsidR="00E22DA1" w:rsidRPr="00BC4413" w14:paraId="7A0B9FC5" w14:textId="77777777" w:rsidTr="00773B60">
        <w:tc>
          <w:tcPr>
            <w:tcW w:w="6204" w:type="dxa"/>
          </w:tcPr>
          <w:p w14:paraId="1633E26B"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Childs Name</w:t>
            </w:r>
          </w:p>
          <w:p w14:paraId="135E58C4" w14:textId="77777777" w:rsidR="00E22DA1" w:rsidRPr="00BC4413" w:rsidRDefault="00E22DA1" w:rsidP="004E656C">
            <w:pPr>
              <w:tabs>
                <w:tab w:val="left" w:pos="0"/>
              </w:tabs>
              <w:rPr>
                <w:rFonts w:asciiTheme="minorHAnsi" w:hAnsiTheme="minorHAnsi" w:cstheme="minorHAnsi"/>
                <w:b/>
                <w:sz w:val="22"/>
                <w:szCs w:val="22"/>
              </w:rPr>
            </w:pPr>
          </w:p>
        </w:tc>
        <w:tc>
          <w:tcPr>
            <w:tcW w:w="3827" w:type="dxa"/>
          </w:tcPr>
          <w:p w14:paraId="3C9D8397"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D.O.B</w:t>
            </w:r>
          </w:p>
        </w:tc>
      </w:tr>
      <w:tr w:rsidR="00E22DA1" w:rsidRPr="00BC4413" w14:paraId="5BBC81B8" w14:textId="77777777" w:rsidTr="00773B60">
        <w:tc>
          <w:tcPr>
            <w:tcW w:w="6204" w:type="dxa"/>
          </w:tcPr>
          <w:p w14:paraId="70AA5834"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Gender</w:t>
            </w:r>
          </w:p>
          <w:p w14:paraId="62EBF9A1" w14:textId="77777777" w:rsidR="00E22DA1" w:rsidRPr="00BC4413" w:rsidRDefault="00E22DA1" w:rsidP="004E656C">
            <w:pPr>
              <w:tabs>
                <w:tab w:val="left" w:pos="0"/>
              </w:tabs>
              <w:ind w:right="-188"/>
              <w:rPr>
                <w:rFonts w:asciiTheme="minorHAnsi" w:hAnsiTheme="minorHAnsi" w:cstheme="minorHAnsi"/>
                <w:b/>
                <w:sz w:val="22"/>
                <w:szCs w:val="22"/>
              </w:rPr>
            </w:pPr>
          </w:p>
        </w:tc>
        <w:tc>
          <w:tcPr>
            <w:tcW w:w="3827" w:type="dxa"/>
          </w:tcPr>
          <w:p w14:paraId="2EEC78D0"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Year Group</w:t>
            </w:r>
          </w:p>
        </w:tc>
      </w:tr>
    </w:tbl>
    <w:p w14:paraId="0C6C2CD5" w14:textId="77777777" w:rsidR="00E22DA1" w:rsidRPr="00BC4413" w:rsidRDefault="00E22DA1" w:rsidP="004E656C">
      <w:pPr>
        <w:tabs>
          <w:tab w:val="left" w:pos="0"/>
        </w:tabs>
        <w:ind w:right="-188"/>
        <w:rPr>
          <w:rFonts w:asciiTheme="minorHAnsi" w:hAnsiTheme="minorHAnsi" w:cstheme="minorHAnsi"/>
          <w:b/>
          <w:sz w:val="22"/>
          <w:szCs w:val="22"/>
        </w:rPr>
      </w:pPr>
    </w:p>
    <w:p w14:paraId="5047F780"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Has your child been diagnosed with or are you concerned about any of the following:</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75"/>
        <w:gridCol w:w="615"/>
        <w:gridCol w:w="604"/>
        <w:gridCol w:w="6237"/>
      </w:tblGrid>
      <w:tr w:rsidR="00E22DA1" w:rsidRPr="00BC4413" w14:paraId="06150BB6" w14:textId="77777777" w:rsidTr="00773B60">
        <w:tc>
          <w:tcPr>
            <w:tcW w:w="2575" w:type="dxa"/>
          </w:tcPr>
          <w:p w14:paraId="08FF7FEF"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Condition</w:t>
            </w:r>
          </w:p>
          <w:p w14:paraId="709E88E4" w14:textId="77777777" w:rsidR="00E22DA1" w:rsidRPr="00BC4413" w:rsidRDefault="00E22DA1" w:rsidP="004E656C">
            <w:pPr>
              <w:tabs>
                <w:tab w:val="left" w:pos="0"/>
              </w:tabs>
              <w:ind w:right="-188"/>
              <w:rPr>
                <w:rFonts w:asciiTheme="minorHAnsi" w:hAnsiTheme="minorHAnsi" w:cstheme="minorHAnsi"/>
                <w:b/>
                <w:sz w:val="22"/>
                <w:szCs w:val="22"/>
              </w:rPr>
            </w:pPr>
          </w:p>
        </w:tc>
        <w:tc>
          <w:tcPr>
            <w:tcW w:w="615" w:type="dxa"/>
          </w:tcPr>
          <w:p w14:paraId="5B7FDD25"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Yes</w:t>
            </w:r>
          </w:p>
        </w:tc>
        <w:tc>
          <w:tcPr>
            <w:tcW w:w="604" w:type="dxa"/>
          </w:tcPr>
          <w:p w14:paraId="65804BD3"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No</w:t>
            </w:r>
          </w:p>
        </w:tc>
        <w:tc>
          <w:tcPr>
            <w:tcW w:w="6237" w:type="dxa"/>
          </w:tcPr>
          <w:p w14:paraId="63D3BCFA"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 xml:space="preserve">Medication </w:t>
            </w:r>
          </w:p>
        </w:tc>
      </w:tr>
      <w:tr w:rsidR="00E22DA1" w:rsidRPr="00BC4413" w14:paraId="7C8644C2" w14:textId="77777777" w:rsidTr="00773B60">
        <w:tc>
          <w:tcPr>
            <w:tcW w:w="2575" w:type="dxa"/>
          </w:tcPr>
          <w:p w14:paraId="508C98E9" w14:textId="77777777" w:rsidR="00E22DA1" w:rsidRPr="00BC4413" w:rsidRDefault="00E22DA1" w:rsidP="004E656C">
            <w:pPr>
              <w:tabs>
                <w:tab w:val="left" w:pos="0"/>
              </w:tabs>
              <w:ind w:right="-188"/>
              <w:rPr>
                <w:rFonts w:asciiTheme="minorHAnsi" w:hAnsiTheme="minorHAnsi" w:cstheme="minorHAnsi"/>
                <w:sz w:val="22"/>
                <w:szCs w:val="22"/>
              </w:rPr>
            </w:pPr>
          </w:p>
          <w:p w14:paraId="07508199"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Asthma</w:t>
            </w:r>
          </w:p>
          <w:p w14:paraId="05ACE58A"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 xml:space="preserve">(Please also complete </w:t>
            </w:r>
          </w:p>
          <w:p w14:paraId="4297C28C"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an asthma information form available from the school)</w:t>
            </w:r>
          </w:p>
          <w:p w14:paraId="779F8E76" w14:textId="77777777" w:rsidR="00E22DA1" w:rsidRPr="00BC4413" w:rsidRDefault="00E22DA1" w:rsidP="004E656C">
            <w:pPr>
              <w:tabs>
                <w:tab w:val="left" w:pos="0"/>
              </w:tabs>
              <w:ind w:right="-188"/>
              <w:rPr>
                <w:rFonts w:asciiTheme="minorHAnsi" w:hAnsiTheme="minorHAnsi" w:cstheme="minorHAnsi"/>
                <w:sz w:val="22"/>
                <w:szCs w:val="22"/>
              </w:rPr>
            </w:pPr>
          </w:p>
        </w:tc>
        <w:tc>
          <w:tcPr>
            <w:tcW w:w="615" w:type="dxa"/>
          </w:tcPr>
          <w:p w14:paraId="7818863E" w14:textId="77777777" w:rsidR="00E22DA1" w:rsidRPr="00BC4413" w:rsidRDefault="00E22DA1" w:rsidP="004E656C">
            <w:pPr>
              <w:tabs>
                <w:tab w:val="left" w:pos="0"/>
              </w:tabs>
              <w:ind w:right="-188"/>
              <w:rPr>
                <w:rFonts w:asciiTheme="minorHAnsi" w:hAnsiTheme="minorHAnsi" w:cstheme="minorHAnsi"/>
                <w:sz w:val="22"/>
                <w:szCs w:val="22"/>
              </w:rPr>
            </w:pPr>
          </w:p>
        </w:tc>
        <w:tc>
          <w:tcPr>
            <w:tcW w:w="604" w:type="dxa"/>
          </w:tcPr>
          <w:p w14:paraId="44F69B9A" w14:textId="77777777" w:rsidR="00E22DA1" w:rsidRPr="00BC4413" w:rsidRDefault="00E22DA1" w:rsidP="004E656C">
            <w:pPr>
              <w:tabs>
                <w:tab w:val="left" w:pos="0"/>
              </w:tabs>
              <w:ind w:right="-188"/>
              <w:rPr>
                <w:rFonts w:asciiTheme="minorHAnsi" w:hAnsiTheme="minorHAnsi" w:cstheme="minorHAnsi"/>
                <w:sz w:val="22"/>
                <w:szCs w:val="22"/>
              </w:rPr>
            </w:pPr>
          </w:p>
        </w:tc>
        <w:tc>
          <w:tcPr>
            <w:tcW w:w="6237" w:type="dxa"/>
          </w:tcPr>
          <w:p w14:paraId="5F07D11E" w14:textId="77777777" w:rsidR="00E22DA1" w:rsidRPr="00BC4413" w:rsidRDefault="00E22DA1" w:rsidP="004E656C">
            <w:pPr>
              <w:tabs>
                <w:tab w:val="left" w:pos="0"/>
              </w:tabs>
              <w:ind w:right="-188"/>
              <w:rPr>
                <w:rFonts w:asciiTheme="minorHAnsi" w:hAnsiTheme="minorHAnsi" w:cstheme="minorHAnsi"/>
                <w:sz w:val="22"/>
                <w:szCs w:val="22"/>
              </w:rPr>
            </w:pPr>
          </w:p>
        </w:tc>
      </w:tr>
      <w:tr w:rsidR="00E22DA1" w:rsidRPr="00BC4413" w14:paraId="5E7067D0" w14:textId="77777777" w:rsidTr="00773B60">
        <w:tc>
          <w:tcPr>
            <w:tcW w:w="2575" w:type="dxa"/>
          </w:tcPr>
          <w:p w14:paraId="41508A3C" w14:textId="77777777" w:rsidR="00E22DA1" w:rsidRPr="00BC4413" w:rsidRDefault="00E22DA1" w:rsidP="004E656C">
            <w:pPr>
              <w:tabs>
                <w:tab w:val="left" w:pos="0"/>
              </w:tabs>
              <w:ind w:right="-188"/>
              <w:rPr>
                <w:rFonts w:asciiTheme="minorHAnsi" w:hAnsiTheme="minorHAnsi" w:cstheme="minorHAnsi"/>
                <w:sz w:val="22"/>
                <w:szCs w:val="22"/>
              </w:rPr>
            </w:pPr>
          </w:p>
          <w:p w14:paraId="2DFC8CC5"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Allergies</w:t>
            </w:r>
          </w:p>
          <w:p w14:paraId="02DA44DD"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color w:val="FF0000"/>
                <w:sz w:val="22"/>
                <w:szCs w:val="22"/>
              </w:rPr>
              <w:t>Please include any reactions to medications</w:t>
            </w:r>
          </w:p>
        </w:tc>
        <w:tc>
          <w:tcPr>
            <w:tcW w:w="615" w:type="dxa"/>
          </w:tcPr>
          <w:p w14:paraId="43D6B1D6" w14:textId="77777777" w:rsidR="00E22DA1" w:rsidRPr="00BC4413" w:rsidRDefault="00E22DA1" w:rsidP="004E656C">
            <w:pPr>
              <w:tabs>
                <w:tab w:val="left" w:pos="0"/>
              </w:tabs>
              <w:ind w:right="-188"/>
              <w:rPr>
                <w:rFonts w:asciiTheme="minorHAnsi" w:hAnsiTheme="minorHAnsi" w:cstheme="minorHAnsi"/>
                <w:sz w:val="22"/>
                <w:szCs w:val="22"/>
              </w:rPr>
            </w:pPr>
          </w:p>
        </w:tc>
        <w:tc>
          <w:tcPr>
            <w:tcW w:w="604" w:type="dxa"/>
          </w:tcPr>
          <w:p w14:paraId="17DBC151" w14:textId="77777777" w:rsidR="00E22DA1" w:rsidRPr="00BC4413" w:rsidRDefault="00E22DA1" w:rsidP="004E656C">
            <w:pPr>
              <w:tabs>
                <w:tab w:val="left" w:pos="0"/>
              </w:tabs>
              <w:ind w:right="-188"/>
              <w:rPr>
                <w:rFonts w:asciiTheme="minorHAnsi" w:hAnsiTheme="minorHAnsi" w:cstheme="minorHAnsi"/>
                <w:sz w:val="22"/>
                <w:szCs w:val="22"/>
              </w:rPr>
            </w:pPr>
          </w:p>
        </w:tc>
        <w:tc>
          <w:tcPr>
            <w:tcW w:w="6237" w:type="dxa"/>
          </w:tcPr>
          <w:p w14:paraId="6F8BD81B" w14:textId="77777777" w:rsidR="00E22DA1" w:rsidRPr="00BC4413" w:rsidRDefault="00E22DA1" w:rsidP="004E656C">
            <w:pPr>
              <w:tabs>
                <w:tab w:val="left" w:pos="0"/>
              </w:tabs>
              <w:ind w:right="-188"/>
              <w:rPr>
                <w:rFonts w:asciiTheme="minorHAnsi" w:hAnsiTheme="minorHAnsi" w:cstheme="minorHAnsi"/>
                <w:sz w:val="22"/>
                <w:szCs w:val="22"/>
              </w:rPr>
            </w:pPr>
          </w:p>
          <w:p w14:paraId="2613E9C1" w14:textId="77777777" w:rsidR="00E22DA1" w:rsidRPr="00BC4413" w:rsidRDefault="00E22DA1" w:rsidP="004E656C">
            <w:pPr>
              <w:tabs>
                <w:tab w:val="left" w:pos="0"/>
              </w:tabs>
              <w:ind w:right="-188"/>
              <w:rPr>
                <w:rFonts w:asciiTheme="minorHAnsi" w:hAnsiTheme="minorHAnsi" w:cstheme="minorHAnsi"/>
                <w:sz w:val="22"/>
                <w:szCs w:val="22"/>
              </w:rPr>
            </w:pPr>
          </w:p>
          <w:p w14:paraId="1037B8A3" w14:textId="77777777" w:rsidR="00E22DA1" w:rsidRPr="00BC4413" w:rsidRDefault="00E22DA1" w:rsidP="004E656C">
            <w:pPr>
              <w:tabs>
                <w:tab w:val="left" w:pos="0"/>
              </w:tabs>
              <w:ind w:right="-188"/>
              <w:rPr>
                <w:rFonts w:asciiTheme="minorHAnsi" w:hAnsiTheme="minorHAnsi" w:cstheme="minorHAnsi"/>
                <w:sz w:val="22"/>
                <w:szCs w:val="22"/>
              </w:rPr>
            </w:pPr>
          </w:p>
          <w:p w14:paraId="687C6DE0" w14:textId="77777777" w:rsidR="00E22DA1" w:rsidRPr="00BC4413" w:rsidRDefault="00E22DA1" w:rsidP="004E656C">
            <w:pPr>
              <w:tabs>
                <w:tab w:val="left" w:pos="0"/>
              </w:tabs>
              <w:ind w:right="-188"/>
              <w:rPr>
                <w:rFonts w:asciiTheme="minorHAnsi" w:hAnsiTheme="minorHAnsi" w:cstheme="minorHAnsi"/>
                <w:sz w:val="22"/>
                <w:szCs w:val="22"/>
              </w:rPr>
            </w:pPr>
          </w:p>
          <w:p w14:paraId="5B2F9378" w14:textId="77777777" w:rsidR="00E22DA1" w:rsidRPr="00BC4413" w:rsidRDefault="00E22DA1" w:rsidP="004E656C">
            <w:pPr>
              <w:tabs>
                <w:tab w:val="left" w:pos="0"/>
              </w:tabs>
              <w:ind w:right="-188"/>
              <w:rPr>
                <w:rFonts w:asciiTheme="minorHAnsi" w:hAnsiTheme="minorHAnsi" w:cstheme="minorHAnsi"/>
                <w:sz w:val="22"/>
                <w:szCs w:val="22"/>
              </w:rPr>
            </w:pPr>
          </w:p>
          <w:p w14:paraId="58E6DD4E" w14:textId="77777777" w:rsidR="00E22DA1" w:rsidRPr="00BC4413" w:rsidRDefault="00E22DA1" w:rsidP="004E656C">
            <w:pPr>
              <w:tabs>
                <w:tab w:val="left" w:pos="0"/>
              </w:tabs>
              <w:ind w:right="-188"/>
              <w:rPr>
                <w:rFonts w:asciiTheme="minorHAnsi" w:hAnsiTheme="minorHAnsi" w:cstheme="minorHAnsi"/>
                <w:sz w:val="22"/>
                <w:szCs w:val="22"/>
              </w:rPr>
            </w:pPr>
          </w:p>
          <w:p w14:paraId="7D3BEE8F" w14:textId="77777777" w:rsidR="00E22DA1" w:rsidRPr="00BC4413" w:rsidRDefault="00E22DA1" w:rsidP="004E656C">
            <w:pPr>
              <w:tabs>
                <w:tab w:val="left" w:pos="0"/>
              </w:tabs>
              <w:ind w:right="-188"/>
              <w:rPr>
                <w:rFonts w:asciiTheme="minorHAnsi" w:hAnsiTheme="minorHAnsi" w:cstheme="minorHAnsi"/>
                <w:sz w:val="22"/>
                <w:szCs w:val="22"/>
              </w:rPr>
            </w:pPr>
          </w:p>
          <w:p w14:paraId="3B88899E" w14:textId="77777777" w:rsidR="00E22DA1" w:rsidRPr="00BC4413" w:rsidRDefault="00E22DA1" w:rsidP="004E656C">
            <w:pPr>
              <w:tabs>
                <w:tab w:val="left" w:pos="0"/>
              </w:tabs>
              <w:ind w:right="-188"/>
              <w:rPr>
                <w:rFonts w:asciiTheme="minorHAnsi" w:hAnsiTheme="minorHAnsi" w:cstheme="minorHAnsi"/>
                <w:sz w:val="22"/>
                <w:szCs w:val="22"/>
              </w:rPr>
            </w:pPr>
          </w:p>
        </w:tc>
      </w:tr>
      <w:tr w:rsidR="00E22DA1" w:rsidRPr="00BC4413" w14:paraId="36907650" w14:textId="77777777" w:rsidTr="00773B60">
        <w:trPr>
          <w:trHeight w:val="1652"/>
        </w:trPr>
        <w:tc>
          <w:tcPr>
            <w:tcW w:w="2575" w:type="dxa"/>
          </w:tcPr>
          <w:p w14:paraId="69E2BB2B" w14:textId="77777777" w:rsidR="00E22DA1" w:rsidRPr="00BC4413" w:rsidRDefault="00E22DA1" w:rsidP="004E656C">
            <w:pPr>
              <w:tabs>
                <w:tab w:val="left" w:pos="0"/>
              </w:tabs>
              <w:rPr>
                <w:rFonts w:asciiTheme="minorHAnsi" w:hAnsiTheme="minorHAnsi" w:cstheme="minorHAnsi"/>
                <w:sz w:val="22"/>
                <w:szCs w:val="22"/>
              </w:rPr>
            </w:pPr>
          </w:p>
          <w:p w14:paraId="295889BF"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Epilepsy</w:t>
            </w:r>
          </w:p>
          <w:p w14:paraId="57C0D796" w14:textId="77777777" w:rsidR="00E22DA1" w:rsidRPr="00BC4413" w:rsidRDefault="00E22DA1" w:rsidP="004E656C">
            <w:pPr>
              <w:tabs>
                <w:tab w:val="left" w:pos="0"/>
              </w:tabs>
              <w:rPr>
                <w:rFonts w:asciiTheme="minorHAnsi" w:hAnsiTheme="minorHAnsi" w:cstheme="minorHAnsi"/>
                <w:sz w:val="22"/>
                <w:szCs w:val="22"/>
              </w:rPr>
            </w:pPr>
          </w:p>
        </w:tc>
        <w:tc>
          <w:tcPr>
            <w:tcW w:w="615" w:type="dxa"/>
          </w:tcPr>
          <w:p w14:paraId="0D142F6F" w14:textId="77777777" w:rsidR="00E22DA1" w:rsidRPr="00BC4413" w:rsidRDefault="00E22DA1" w:rsidP="004E656C">
            <w:pPr>
              <w:tabs>
                <w:tab w:val="left" w:pos="0"/>
              </w:tabs>
              <w:rPr>
                <w:rFonts w:asciiTheme="minorHAnsi" w:hAnsiTheme="minorHAnsi" w:cstheme="minorHAnsi"/>
                <w:sz w:val="22"/>
                <w:szCs w:val="22"/>
              </w:rPr>
            </w:pPr>
          </w:p>
        </w:tc>
        <w:tc>
          <w:tcPr>
            <w:tcW w:w="604" w:type="dxa"/>
          </w:tcPr>
          <w:p w14:paraId="4475AD14" w14:textId="77777777" w:rsidR="00E22DA1" w:rsidRPr="00BC4413" w:rsidRDefault="00E22DA1" w:rsidP="004E656C">
            <w:pPr>
              <w:tabs>
                <w:tab w:val="left" w:pos="0"/>
              </w:tabs>
              <w:rPr>
                <w:rFonts w:asciiTheme="minorHAnsi" w:hAnsiTheme="minorHAnsi" w:cstheme="minorHAnsi"/>
                <w:sz w:val="22"/>
                <w:szCs w:val="22"/>
              </w:rPr>
            </w:pPr>
          </w:p>
        </w:tc>
        <w:tc>
          <w:tcPr>
            <w:tcW w:w="6237" w:type="dxa"/>
          </w:tcPr>
          <w:p w14:paraId="120C4E94" w14:textId="77777777" w:rsidR="00E22DA1" w:rsidRPr="00BC4413" w:rsidRDefault="00E22DA1" w:rsidP="004E656C">
            <w:pPr>
              <w:tabs>
                <w:tab w:val="left" w:pos="0"/>
              </w:tabs>
              <w:rPr>
                <w:rFonts w:asciiTheme="minorHAnsi" w:hAnsiTheme="minorHAnsi" w:cstheme="minorHAnsi"/>
                <w:sz w:val="22"/>
                <w:szCs w:val="22"/>
              </w:rPr>
            </w:pPr>
          </w:p>
          <w:p w14:paraId="42AFC42D" w14:textId="77777777" w:rsidR="00E22DA1" w:rsidRPr="00BC4413" w:rsidRDefault="00E22DA1" w:rsidP="004E656C">
            <w:pPr>
              <w:tabs>
                <w:tab w:val="left" w:pos="0"/>
              </w:tabs>
              <w:rPr>
                <w:rFonts w:asciiTheme="minorHAnsi" w:hAnsiTheme="minorHAnsi" w:cstheme="minorHAnsi"/>
                <w:sz w:val="22"/>
                <w:szCs w:val="22"/>
              </w:rPr>
            </w:pPr>
          </w:p>
          <w:p w14:paraId="271CA723" w14:textId="77777777" w:rsidR="00E22DA1" w:rsidRPr="00BC4413" w:rsidRDefault="00E22DA1" w:rsidP="004E656C">
            <w:pPr>
              <w:tabs>
                <w:tab w:val="left" w:pos="0"/>
              </w:tabs>
              <w:rPr>
                <w:rFonts w:asciiTheme="minorHAnsi" w:hAnsiTheme="minorHAnsi" w:cstheme="minorHAnsi"/>
                <w:sz w:val="22"/>
                <w:szCs w:val="22"/>
              </w:rPr>
            </w:pPr>
          </w:p>
          <w:p w14:paraId="75FBE423" w14:textId="77777777" w:rsidR="00E22DA1" w:rsidRPr="00BC4413" w:rsidRDefault="00E22DA1" w:rsidP="004E656C">
            <w:pPr>
              <w:tabs>
                <w:tab w:val="left" w:pos="0"/>
              </w:tabs>
              <w:rPr>
                <w:rFonts w:asciiTheme="minorHAnsi" w:hAnsiTheme="minorHAnsi" w:cstheme="minorHAnsi"/>
                <w:sz w:val="22"/>
                <w:szCs w:val="22"/>
              </w:rPr>
            </w:pPr>
          </w:p>
          <w:p w14:paraId="2D3F0BEC" w14:textId="77777777" w:rsidR="00E22DA1" w:rsidRPr="00BC4413" w:rsidRDefault="00E22DA1" w:rsidP="004E656C">
            <w:pPr>
              <w:tabs>
                <w:tab w:val="left" w:pos="0"/>
              </w:tabs>
              <w:rPr>
                <w:rFonts w:asciiTheme="minorHAnsi" w:hAnsiTheme="minorHAnsi" w:cstheme="minorHAnsi"/>
                <w:sz w:val="22"/>
                <w:szCs w:val="22"/>
              </w:rPr>
            </w:pPr>
          </w:p>
          <w:p w14:paraId="75CF4315"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63864AD8" w14:textId="77777777" w:rsidTr="00773B60">
        <w:trPr>
          <w:trHeight w:val="70"/>
        </w:trPr>
        <w:tc>
          <w:tcPr>
            <w:tcW w:w="2575" w:type="dxa"/>
          </w:tcPr>
          <w:p w14:paraId="3CB648E9" w14:textId="77777777" w:rsidR="00E22DA1" w:rsidRPr="00BC4413" w:rsidRDefault="00E22DA1" w:rsidP="004E656C">
            <w:pPr>
              <w:tabs>
                <w:tab w:val="left" w:pos="0"/>
              </w:tabs>
              <w:rPr>
                <w:rFonts w:asciiTheme="minorHAnsi" w:hAnsiTheme="minorHAnsi" w:cstheme="minorHAnsi"/>
                <w:b/>
                <w:sz w:val="22"/>
                <w:szCs w:val="22"/>
              </w:rPr>
            </w:pPr>
          </w:p>
          <w:p w14:paraId="3742CAF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Diabetes</w:t>
            </w:r>
          </w:p>
        </w:tc>
        <w:tc>
          <w:tcPr>
            <w:tcW w:w="615" w:type="dxa"/>
          </w:tcPr>
          <w:p w14:paraId="0C178E9E" w14:textId="77777777" w:rsidR="00E22DA1" w:rsidRPr="00BC4413" w:rsidRDefault="00E22DA1" w:rsidP="004E656C">
            <w:pPr>
              <w:tabs>
                <w:tab w:val="left" w:pos="0"/>
              </w:tabs>
              <w:rPr>
                <w:rFonts w:asciiTheme="minorHAnsi" w:hAnsiTheme="minorHAnsi" w:cstheme="minorHAnsi"/>
                <w:sz w:val="22"/>
                <w:szCs w:val="22"/>
              </w:rPr>
            </w:pPr>
          </w:p>
        </w:tc>
        <w:tc>
          <w:tcPr>
            <w:tcW w:w="604" w:type="dxa"/>
          </w:tcPr>
          <w:p w14:paraId="3C0395D3" w14:textId="77777777" w:rsidR="00E22DA1" w:rsidRPr="00BC4413" w:rsidRDefault="00E22DA1" w:rsidP="004E656C">
            <w:pPr>
              <w:tabs>
                <w:tab w:val="left" w:pos="0"/>
              </w:tabs>
              <w:rPr>
                <w:rFonts w:asciiTheme="minorHAnsi" w:hAnsiTheme="minorHAnsi" w:cstheme="minorHAnsi"/>
                <w:sz w:val="22"/>
                <w:szCs w:val="22"/>
              </w:rPr>
            </w:pPr>
          </w:p>
        </w:tc>
        <w:tc>
          <w:tcPr>
            <w:tcW w:w="6237" w:type="dxa"/>
          </w:tcPr>
          <w:p w14:paraId="3254BC2F" w14:textId="77777777" w:rsidR="00E22DA1" w:rsidRPr="00BC4413" w:rsidRDefault="00E22DA1" w:rsidP="004E656C">
            <w:pPr>
              <w:tabs>
                <w:tab w:val="left" w:pos="0"/>
              </w:tabs>
              <w:rPr>
                <w:rFonts w:asciiTheme="minorHAnsi" w:hAnsiTheme="minorHAnsi" w:cstheme="minorHAnsi"/>
                <w:sz w:val="22"/>
                <w:szCs w:val="22"/>
              </w:rPr>
            </w:pPr>
          </w:p>
          <w:p w14:paraId="651E9592" w14:textId="77777777" w:rsidR="00E22DA1" w:rsidRPr="00BC4413" w:rsidRDefault="00E22DA1" w:rsidP="004E656C">
            <w:pPr>
              <w:tabs>
                <w:tab w:val="left" w:pos="0"/>
              </w:tabs>
              <w:rPr>
                <w:rFonts w:asciiTheme="minorHAnsi" w:hAnsiTheme="minorHAnsi" w:cstheme="minorHAnsi"/>
                <w:sz w:val="22"/>
                <w:szCs w:val="22"/>
              </w:rPr>
            </w:pPr>
          </w:p>
          <w:p w14:paraId="269E314A" w14:textId="77777777" w:rsidR="00E22DA1" w:rsidRPr="00BC4413" w:rsidRDefault="00E22DA1" w:rsidP="004E656C">
            <w:pPr>
              <w:tabs>
                <w:tab w:val="left" w:pos="0"/>
              </w:tabs>
              <w:rPr>
                <w:rFonts w:asciiTheme="minorHAnsi" w:hAnsiTheme="minorHAnsi" w:cstheme="minorHAnsi"/>
                <w:sz w:val="22"/>
                <w:szCs w:val="22"/>
              </w:rPr>
            </w:pPr>
          </w:p>
          <w:p w14:paraId="47341341" w14:textId="77777777" w:rsidR="00E22DA1" w:rsidRPr="00BC4413" w:rsidRDefault="00E22DA1" w:rsidP="004E656C">
            <w:pPr>
              <w:tabs>
                <w:tab w:val="left" w:pos="0"/>
              </w:tabs>
              <w:rPr>
                <w:rFonts w:asciiTheme="minorHAnsi" w:hAnsiTheme="minorHAnsi" w:cstheme="minorHAnsi"/>
                <w:sz w:val="22"/>
                <w:szCs w:val="22"/>
              </w:rPr>
            </w:pPr>
          </w:p>
          <w:p w14:paraId="42EF2083" w14:textId="77777777" w:rsidR="00E22DA1" w:rsidRPr="00BC4413" w:rsidRDefault="00E22DA1" w:rsidP="004E656C">
            <w:pPr>
              <w:tabs>
                <w:tab w:val="left" w:pos="0"/>
              </w:tabs>
              <w:rPr>
                <w:rFonts w:asciiTheme="minorHAnsi" w:hAnsiTheme="minorHAnsi" w:cstheme="minorHAnsi"/>
                <w:sz w:val="22"/>
                <w:szCs w:val="22"/>
              </w:rPr>
            </w:pPr>
          </w:p>
          <w:p w14:paraId="7B40C951" w14:textId="77777777" w:rsidR="00E22DA1" w:rsidRPr="00BC4413" w:rsidRDefault="00E22DA1" w:rsidP="004E656C">
            <w:pPr>
              <w:tabs>
                <w:tab w:val="left" w:pos="0"/>
              </w:tabs>
              <w:rPr>
                <w:rFonts w:asciiTheme="minorHAnsi" w:hAnsiTheme="minorHAnsi" w:cstheme="minorHAnsi"/>
                <w:sz w:val="22"/>
                <w:szCs w:val="22"/>
              </w:rPr>
            </w:pPr>
          </w:p>
        </w:tc>
      </w:tr>
    </w:tbl>
    <w:p w14:paraId="4B4D7232" w14:textId="77777777" w:rsidR="00E22DA1" w:rsidRPr="00BC4413" w:rsidRDefault="00E22DA1" w:rsidP="004E656C">
      <w:pPr>
        <w:tabs>
          <w:tab w:val="left" w:pos="0"/>
        </w:tabs>
        <w:ind w:right="-188"/>
        <w:rPr>
          <w:rFonts w:asciiTheme="minorHAnsi" w:hAnsiTheme="minorHAnsi" w:cstheme="minorHAnsi"/>
          <w:b/>
          <w:sz w:val="22"/>
          <w:szCs w:val="22"/>
        </w:rPr>
      </w:pPr>
    </w:p>
    <w:p w14:paraId="2093CA67" w14:textId="77777777" w:rsidR="00E22DA1" w:rsidRPr="00BC4413" w:rsidRDefault="00E22DA1" w:rsidP="004E656C">
      <w:pPr>
        <w:tabs>
          <w:tab w:val="left" w:pos="0"/>
        </w:tabs>
        <w:ind w:right="-188"/>
        <w:rPr>
          <w:rFonts w:asciiTheme="minorHAnsi" w:hAnsiTheme="minorHAnsi" w:cstheme="minorHAnsi"/>
          <w:b/>
          <w:sz w:val="22"/>
          <w:szCs w:val="22"/>
        </w:rPr>
      </w:pPr>
    </w:p>
    <w:p w14:paraId="2503B197" w14:textId="77777777" w:rsidR="00E22DA1" w:rsidRPr="00BC4413" w:rsidRDefault="00E22DA1" w:rsidP="004E656C">
      <w:pPr>
        <w:tabs>
          <w:tab w:val="left" w:pos="0"/>
        </w:tabs>
        <w:ind w:right="-188"/>
        <w:rPr>
          <w:rFonts w:asciiTheme="minorHAnsi" w:hAnsiTheme="minorHAnsi" w:cstheme="minorHAnsi"/>
          <w:b/>
          <w:sz w:val="22"/>
          <w:szCs w:val="22"/>
        </w:rPr>
      </w:pPr>
    </w:p>
    <w:p w14:paraId="38288749" w14:textId="77777777" w:rsidR="00E22DA1" w:rsidRPr="00BC4413" w:rsidRDefault="00E22DA1" w:rsidP="004E656C">
      <w:pPr>
        <w:tabs>
          <w:tab w:val="left" w:pos="0"/>
        </w:tabs>
        <w:ind w:right="-188"/>
        <w:rPr>
          <w:rFonts w:asciiTheme="minorHAnsi" w:hAnsiTheme="minorHAnsi" w:cstheme="minorHAnsi"/>
          <w:b/>
          <w:sz w:val="22"/>
          <w:szCs w:val="22"/>
        </w:rPr>
      </w:pPr>
    </w:p>
    <w:p w14:paraId="7E72C4B6"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Is your child taking regular medication for any condition other than those listed on the previous page?</w:t>
      </w:r>
    </w:p>
    <w:p w14:paraId="20BD9A1A" w14:textId="77777777" w:rsidR="00E22DA1" w:rsidRPr="00BC4413" w:rsidRDefault="00E22DA1" w:rsidP="004E656C">
      <w:pPr>
        <w:tabs>
          <w:tab w:val="left" w:pos="0"/>
        </w:tabs>
        <w:ind w:right="-188"/>
        <w:rPr>
          <w:rFonts w:asciiTheme="minorHAnsi" w:hAnsiTheme="minorHAnsi" w:cstheme="minorHAnsi"/>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6095"/>
      </w:tblGrid>
      <w:tr w:rsidR="00E22DA1" w:rsidRPr="00BC4413" w14:paraId="19582FF1" w14:textId="77777777" w:rsidTr="00773B60">
        <w:tc>
          <w:tcPr>
            <w:tcW w:w="3227" w:type="dxa"/>
            <w:tcBorders>
              <w:bottom w:val="single" w:sz="4" w:space="0" w:color="auto"/>
            </w:tcBorders>
          </w:tcPr>
          <w:p w14:paraId="1E72D938"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Condition</w:t>
            </w:r>
          </w:p>
          <w:p w14:paraId="0C136CF1" w14:textId="77777777" w:rsidR="00E22DA1" w:rsidRPr="00BC4413" w:rsidRDefault="00E22DA1" w:rsidP="004E656C">
            <w:pPr>
              <w:tabs>
                <w:tab w:val="left" w:pos="0"/>
              </w:tabs>
              <w:ind w:right="-188"/>
              <w:rPr>
                <w:rFonts w:asciiTheme="minorHAnsi" w:hAnsiTheme="minorHAnsi" w:cstheme="minorHAnsi"/>
                <w:b/>
                <w:sz w:val="22"/>
                <w:szCs w:val="22"/>
              </w:rPr>
            </w:pPr>
          </w:p>
        </w:tc>
        <w:tc>
          <w:tcPr>
            <w:tcW w:w="6095" w:type="dxa"/>
          </w:tcPr>
          <w:p w14:paraId="673CE48B"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Medication, emergency requirements</w:t>
            </w:r>
          </w:p>
        </w:tc>
      </w:tr>
      <w:tr w:rsidR="00E22DA1" w:rsidRPr="00BC4413" w14:paraId="0A392C6A" w14:textId="77777777" w:rsidTr="00773B60">
        <w:tc>
          <w:tcPr>
            <w:tcW w:w="3227" w:type="dxa"/>
            <w:tcBorders>
              <w:bottom w:val="single" w:sz="4" w:space="0" w:color="auto"/>
            </w:tcBorders>
          </w:tcPr>
          <w:p w14:paraId="290583F9" w14:textId="77777777" w:rsidR="00E22DA1" w:rsidRPr="00BC4413" w:rsidRDefault="00E22DA1" w:rsidP="004E656C">
            <w:pPr>
              <w:tabs>
                <w:tab w:val="left" w:pos="0"/>
              </w:tabs>
              <w:ind w:right="-188"/>
              <w:rPr>
                <w:rFonts w:asciiTheme="minorHAnsi" w:hAnsiTheme="minorHAnsi" w:cstheme="minorHAnsi"/>
                <w:sz w:val="22"/>
                <w:szCs w:val="22"/>
              </w:rPr>
            </w:pPr>
          </w:p>
        </w:tc>
        <w:tc>
          <w:tcPr>
            <w:tcW w:w="6095" w:type="dxa"/>
          </w:tcPr>
          <w:p w14:paraId="68F21D90" w14:textId="77777777" w:rsidR="00E22DA1" w:rsidRPr="00BC4413" w:rsidRDefault="00E22DA1" w:rsidP="004E656C">
            <w:pPr>
              <w:tabs>
                <w:tab w:val="left" w:pos="0"/>
              </w:tabs>
              <w:ind w:right="-188"/>
              <w:rPr>
                <w:rFonts w:asciiTheme="minorHAnsi" w:hAnsiTheme="minorHAnsi" w:cstheme="minorHAnsi"/>
                <w:sz w:val="22"/>
                <w:szCs w:val="22"/>
              </w:rPr>
            </w:pPr>
          </w:p>
          <w:p w14:paraId="13C326F3" w14:textId="77777777" w:rsidR="00E22DA1" w:rsidRPr="00BC4413" w:rsidRDefault="00E22DA1" w:rsidP="004E656C">
            <w:pPr>
              <w:tabs>
                <w:tab w:val="left" w:pos="0"/>
              </w:tabs>
              <w:ind w:right="-188"/>
              <w:rPr>
                <w:rFonts w:asciiTheme="minorHAnsi" w:hAnsiTheme="minorHAnsi" w:cstheme="minorHAnsi"/>
                <w:sz w:val="22"/>
                <w:szCs w:val="22"/>
              </w:rPr>
            </w:pPr>
          </w:p>
          <w:p w14:paraId="4853B841" w14:textId="77777777" w:rsidR="00E22DA1" w:rsidRPr="00BC4413" w:rsidRDefault="00E22DA1" w:rsidP="004E656C">
            <w:pPr>
              <w:tabs>
                <w:tab w:val="left" w:pos="0"/>
              </w:tabs>
              <w:ind w:right="-188"/>
              <w:rPr>
                <w:rFonts w:asciiTheme="minorHAnsi" w:hAnsiTheme="minorHAnsi" w:cstheme="minorHAnsi"/>
                <w:sz w:val="22"/>
                <w:szCs w:val="22"/>
              </w:rPr>
            </w:pPr>
          </w:p>
          <w:p w14:paraId="50125231" w14:textId="77777777" w:rsidR="00E22DA1" w:rsidRPr="00BC4413" w:rsidRDefault="00E22DA1" w:rsidP="004E656C">
            <w:pPr>
              <w:tabs>
                <w:tab w:val="left" w:pos="0"/>
              </w:tabs>
              <w:ind w:right="-188"/>
              <w:rPr>
                <w:rFonts w:asciiTheme="minorHAnsi" w:hAnsiTheme="minorHAnsi" w:cstheme="minorHAnsi"/>
                <w:sz w:val="22"/>
                <w:szCs w:val="22"/>
              </w:rPr>
            </w:pPr>
          </w:p>
          <w:p w14:paraId="5A25747A" w14:textId="77777777" w:rsidR="00E22DA1" w:rsidRPr="00BC4413" w:rsidRDefault="00E22DA1" w:rsidP="004E656C">
            <w:pPr>
              <w:tabs>
                <w:tab w:val="left" w:pos="0"/>
              </w:tabs>
              <w:ind w:right="-188"/>
              <w:rPr>
                <w:rFonts w:asciiTheme="minorHAnsi" w:hAnsiTheme="minorHAnsi" w:cstheme="minorHAnsi"/>
                <w:sz w:val="22"/>
                <w:szCs w:val="22"/>
              </w:rPr>
            </w:pPr>
          </w:p>
          <w:p w14:paraId="09B8D95D" w14:textId="77777777" w:rsidR="00E22DA1" w:rsidRPr="00BC4413" w:rsidRDefault="00E22DA1" w:rsidP="004E656C">
            <w:pPr>
              <w:tabs>
                <w:tab w:val="left" w:pos="0"/>
              </w:tabs>
              <w:ind w:right="-188"/>
              <w:rPr>
                <w:rFonts w:asciiTheme="minorHAnsi" w:hAnsiTheme="minorHAnsi" w:cstheme="minorHAnsi"/>
                <w:sz w:val="22"/>
                <w:szCs w:val="22"/>
              </w:rPr>
            </w:pPr>
          </w:p>
          <w:p w14:paraId="78BEFD2A" w14:textId="77777777" w:rsidR="00E22DA1" w:rsidRPr="00BC4413" w:rsidRDefault="00E22DA1" w:rsidP="004E656C">
            <w:pPr>
              <w:tabs>
                <w:tab w:val="left" w:pos="0"/>
              </w:tabs>
              <w:ind w:right="-188"/>
              <w:rPr>
                <w:rFonts w:asciiTheme="minorHAnsi" w:hAnsiTheme="minorHAnsi" w:cstheme="minorHAnsi"/>
                <w:sz w:val="22"/>
                <w:szCs w:val="22"/>
              </w:rPr>
            </w:pPr>
          </w:p>
          <w:p w14:paraId="27A76422" w14:textId="77777777" w:rsidR="00E22DA1" w:rsidRPr="00BC4413" w:rsidRDefault="00E22DA1" w:rsidP="004E656C">
            <w:pPr>
              <w:tabs>
                <w:tab w:val="left" w:pos="0"/>
              </w:tabs>
              <w:ind w:right="-188"/>
              <w:rPr>
                <w:rFonts w:asciiTheme="minorHAnsi" w:hAnsiTheme="minorHAnsi" w:cstheme="minorHAnsi"/>
                <w:sz w:val="22"/>
                <w:szCs w:val="22"/>
              </w:rPr>
            </w:pPr>
          </w:p>
          <w:p w14:paraId="49206A88" w14:textId="77777777" w:rsidR="00E22DA1" w:rsidRPr="00BC4413" w:rsidRDefault="00E22DA1" w:rsidP="004E656C">
            <w:pPr>
              <w:tabs>
                <w:tab w:val="left" w:pos="0"/>
              </w:tabs>
              <w:ind w:right="-188"/>
              <w:rPr>
                <w:rFonts w:asciiTheme="minorHAnsi" w:hAnsiTheme="minorHAnsi" w:cstheme="minorHAnsi"/>
                <w:sz w:val="22"/>
                <w:szCs w:val="22"/>
              </w:rPr>
            </w:pPr>
          </w:p>
          <w:p w14:paraId="67B7A70C" w14:textId="77777777" w:rsidR="00E22DA1" w:rsidRPr="00BC4413" w:rsidRDefault="00E22DA1" w:rsidP="004E656C">
            <w:pPr>
              <w:tabs>
                <w:tab w:val="left" w:pos="0"/>
              </w:tabs>
              <w:ind w:right="-188"/>
              <w:rPr>
                <w:rFonts w:asciiTheme="minorHAnsi" w:hAnsiTheme="minorHAnsi" w:cstheme="minorHAnsi"/>
                <w:sz w:val="22"/>
                <w:szCs w:val="22"/>
              </w:rPr>
            </w:pPr>
          </w:p>
          <w:p w14:paraId="71887C79" w14:textId="77777777" w:rsidR="00E22DA1" w:rsidRPr="00BC4413" w:rsidRDefault="00E22DA1" w:rsidP="004E656C">
            <w:pPr>
              <w:tabs>
                <w:tab w:val="left" w:pos="0"/>
              </w:tabs>
              <w:ind w:right="-188"/>
              <w:rPr>
                <w:rFonts w:asciiTheme="minorHAnsi" w:hAnsiTheme="minorHAnsi" w:cstheme="minorHAnsi"/>
                <w:sz w:val="22"/>
                <w:szCs w:val="22"/>
              </w:rPr>
            </w:pPr>
          </w:p>
          <w:p w14:paraId="3B7FD67C" w14:textId="77777777" w:rsidR="00E22DA1" w:rsidRPr="00BC4413" w:rsidRDefault="00E22DA1" w:rsidP="004E656C">
            <w:pPr>
              <w:tabs>
                <w:tab w:val="left" w:pos="0"/>
              </w:tabs>
              <w:ind w:right="-188"/>
              <w:rPr>
                <w:rFonts w:asciiTheme="minorHAnsi" w:hAnsiTheme="minorHAnsi" w:cstheme="minorHAnsi"/>
                <w:sz w:val="22"/>
                <w:szCs w:val="22"/>
              </w:rPr>
            </w:pPr>
          </w:p>
          <w:p w14:paraId="38D6B9B6" w14:textId="77777777" w:rsidR="00E22DA1" w:rsidRPr="00BC4413" w:rsidRDefault="00E22DA1" w:rsidP="004E656C">
            <w:pPr>
              <w:tabs>
                <w:tab w:val="left" w:pos="0"/>
              </w:tabs>
              <w:ind w:right="-188"/>
              <w:rPr>
                <w:rFonts w:asciiTheme="minorHAnsi" w:hAnsiTheme="minorHAnsi" w:cstheme="minorHAnsi"/>
                <w:sz w:val="22"/>
                <w:szCs w:val="22"/>
              </w:rPr>
            </w:pPr>
          </w:p>
          <w:p w14:paraId="22F860BB" w14:textId="77777777" w:rsidR="00E22DA1" w:rsidRPr="00BC4413" w:rsidRDefault="00E22DA1" w:rsidP="004E656C">
            <w:pPr>
              <w:tabs>
                <w:tab w:val="left" w:pos="0"/>
              </w:tabs>
              <w:ind w:right="-188"/>
              <w:rPr>
                <w:rFonts w:asciiTheme="minorHAnsi" w:hAnsiTheme="minorHAnsi" w:cstheme="minorHAnsi"/>
                <w:sz w:val="22"/>
                <w:szCs w:val="22"/>
              </w:rPr>
            </w:pPr>
          </w:p>
          <w:p w14:paraId="698536F5" w14:textId="77777777" w:rsidR="00E22DA1" w:rsidRPr="00BC4413" w:rsidRDefault="00E22DA1" w:rsidP="004E656C">
            <w:pPr>
              <w:tabs>
                <w:tab w:val="left" w:pos="0"/>
              </w:tabs>
              <w:ind w:right="-188"/>
              <w:rPr>
                <w:rFonts w:asciiTheme="minorHAnsi" w:hAnsiTheme="minorHAnsi" w:cstheme="minorHAnsi"/>
                <w:sz w:val="22"/>
                <w:szCs w:val="22"/>
              </w:rPr>
            </w:pPr>
          </w:p>
          <w:p w14:paraId="7BC1BAF2" w14:textId="77777777" w:rsidR="00E22DA1" w:rsidRPr="00BC4413" w:rsidRDefault="00E22DA1" w:rsidP="004E656C">
            <w:pPr>
              <w:tabs>
                <w:tab w:val="left" w:pos="0"/>
              </w:tabs>
              <w:ind w:right="-188"/>
              <w:rPr>
                <w:rFonts w:asciiTheme="minorHAnsi" w:hAnsiTheme="minorHAnsi" w:cstheme="minorHAnsi"/>
                <w:sz w:val="22"/>
                <w:szCs w:val="22"/>
              </w:rPr>
            </w:pPr>
          </w:p>
          <w:p w14:paraId="61C988F9" w14:textId="77777777" w:rsidR="00E22DA1" w:rsidRPr="00BC4413" w:rsidRDefault="00E22DA1" w:rsidP="004E656C">
            <w:pPr>
              <w:tabs>
                <w:tab w:val="left" w:pos="0"/>
              </w:tabs>
              <w:ind w:right="-188"/>
              <w:rPr>
                <w:rFonts w:asciiTheme="minorHAnsi" w:hAnsiTheme="minorHAnsi" w:cstheme="minorHAnsi"/>
                <w:sz w:val="22"/>
                <w:szCs w:val="22"/>
              </w:rPr>
            </w:pPr>
          </w:p>
        </w:tc>
      </w:tr>
    </w:tbl>
    <w:p w14:paraId="3B22BB7D" w14:textId="77777777" w:rsidR="00E22DA1" w:rsidRPr="00BC4413" w:rsidRDefault="00E22DA1" w:rsidP="004E656C">
      <w:pPr>
        <w:tabs>
          <w:tab w:val="left" w:pos="0"/>
        </w:tabs>
        <w:ind w:right="-188"/>
        <w:rPr>
          <w:rFonts w:asciiTheme="minorHAnsi" w:hAnsiTheme="minorHAnsi" w:cstheme="minorHAnsi"/>
          <w:b/>
          <w:sz w:val="22"/>
          <w:szCs w:val="22"/>
        </w:rPr>
      </w:pPr>
    </w:p>
    <w:p w14:paraId="17B246DD" w14:textId="77777777" w:rsidR="00E22DA1" w:rsidRPr="00BC4413" w:rsidRDefault="00E22DA1" w:rsidP="004E656C">
      <w:pPr>
        <w:tabs>
          <w:tab w:val="left" w:pos="0"/>
        </w:tabs>
        <w:ind w:right="-188"/>
        <w:rPr>
          <w:rFonts w:asciiTheme="minorHAnsi" w:hAnsiTheme="minorHAnsi" w:cstheme="minorHAnsi"/>
          <w:b/>
          <w:sz w:val="22"/>
          <w:szCs w:val="22"/>
        </w:rPr>
      </w:pPr>
    </w:p>
    <w:p w14:paraId="29862864"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Thank you</w:t>
      </w:r>
    </w:p>
    <w:p w14:paraId="6BF89DA3" w14:textId="77777777" w:rsidR="00E22DA1" w:rsidRPr="00BC4413" w:rsidRDefault="00E22DA1" w:rsidP="004E656C">
      <w:pPr>
        <w:tabs>
          <w:tab w:val="left" w:pos="0"/>
        </w:tabs>
        <w:rPr>
          <w:rFonts w:asciiTheme="minorHAnsi" w:hAnsiTheme="minorHAnsi" w:cstheme="minorHAnsi"/>
        </w:rPr>
      </w:pPr>
    </w:p>
    <w:p w14:paraId="5C3E0E74"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rPr>
        <w:br w:type="page"/>
      </w:r>
    </w:p>
    <w:p w14:paraId="66553650" w14:textId="0C4B3D89" w:rsidR="00C5155A" w:rsidRPr="00BC4413" w:rsidRDefault="0066502A" w:rsidP="00C5155A">
      <w:pPr>
        <w:tabs>
          <w:tab w:val="left" w:pos="0"/>
          <w:tab w:val="left" w:pos="3120"/>
        </w:tabs>
        <w:rPr>
          <w:rFonts w:asciiTheme="minorHAnsi" w:hAnsiTheme="minorHAnsi" w:cstheme="minorHAnsi"/>
          <w:noProof/>
          <w:lang w:eastAsia="en-GB"/>
        </w:rPr>
      </w:pPr>
      <w:r>
        <w:rPr>
          <w:noProof/>
          <w:color w:val="000000"/>
          <w:lang w:eastAsia="en-GB"/>
        </w:rPr>
        <w:lastRenderedPageBreak/>
        <w:drawing>
          <wp:anchor distT="0" distB="0" distL="114300" distR="114300" simplePos="0" relativeHeight="251793920" behindDoc="0" locked="0" layoutInCell="1" allowOverlap="1" wp14:anchorId="23334EF5" wp14:editId="0E445BC3">
            <wp:simplePos x="0" y="0"/>
            <wp:positionH relativeFrom="margin">
              <wp:posOffset>4457065</wp:posOffset>
            </wp:positionH>
            <wp:positionV relativeFrom="margin">
              <wp:posOffset>142875</wp:posOffset>
            </wp:positionV>
            <wp:extent cx="1901825" cy="942975"/>
            <wp:effectExtent l="0" t="0" r="3175" b="9525"/>
            <wp:wrapSquare wrapText="bothSides"/>
            <wp:docPr id="1370613395" name="Picture 1370613395"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w:drawing>
          <wp:inline distT="0" distB="0" distL="0" distR="0" wp14:anchorId="7F1F2D80" wp14:editId="6A21780B">
            <wp:extent cx="1284674" cy="714375"/>
            <wp:effectExtent l="0" t="0" r="0" b="0"/>
            <wp:docPr id="190" name="Picture 190"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51936" behindDoc="0" locked="0" layoutInCell="1" allowOverlap="1" wp14:anchorId="5F9F6E0F" wp14:editId="1902492E">
                <wp:simplePos x="0" y="0"/>
                <wp:positionH relativeFrom="column">
                  <wp:posOffset>-404495</wp:posOffset>
                </wp:positionH>
                <wp:positionV relativeFrom="paragraph">
                  <wp:posOffset>716280</wp:posOffset>
                </wp:positionV>
                <wp:extent cx="2514600" cy="914400"/>
                <wp:effectExtent l="0" t="0" r="0" b="0"/>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5E3DC934"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31772185"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27BF4961" w14:textId="0D98D41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66060428"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9F6E0F" id="Text Box 189" o:spid="_x0000_s1030" type="#_x0000_t202" style="position:absolute;margin-left:-31.85pt;margin-top:56.4pt;width:198pt;height:1in;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" filled="f" stroked="f">
                <v:path arrowok="t"/>
                <v:textbox>
                  <w:txbxContent>
                    <w:p w14:paraId="5E3DC934"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31772185"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27BF4961" w14:textId="0D98D41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66060428" w14:textId="77777777" w:rsidR="004E4F55" w:rsidRDefault="004E4F55" w:rsidP="00C5155A"/>
                  </w:txbxContent>
                </v:textbox>
              </v:shape>
            </w:pict>
          </mc:Fallback>
        </mc:AlternateContent>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7B37605A" w14:textId="77777777" w:rsidR="00C5155A" w:rsidRPr="00BC4413" w:rsidRDefault="00C5155A" w:rsidP="00C5155A">
      <w:pPr>
        <w:tabs>
          <w:tab w:val="left" w:pos="0"/>
          <w:tab w:val="left" w:pos="3120"/>
        </w:tabs>
        <w:rPr>
          <w:rFonts w:asciiTheme="minorHAnsi" w:hAnsiTheme="minorHAnsi" w:cstheme="minorHAnsi"/>
        </w:rPr>
      </w:pPr>
    </w:p>
    <w:p w14:paraId="394798F2" w14:textId="77777777" w:rsidR="00C5155A" w:rsidRPr="00BC4413" w:rsidRDefault="00C5155A" w:rsidP="00C5155A">
      <w:pPr>
        <w:tabs>
          <w:tab w:val="left" w:pos="0"/>
        </w:tabs>
        <w:rPr>
          <w:rFonts w:asciiTheme="minorHAnsi" w:hAnsiTheme="minorHAnsi" w:cstheme="minorHAnsi"/>
        </w:rPr>
      </w:pPr>
    </w:p>
    <w:p w14:paraId="3889A505" w14:textId="77777777" w:rsidR="00E22DA1" w:rsidRPr="00BC4413" w:rsidRDefault="00E22DA1" w:rsidP="004E656C">
      <w:pPr>
        <w:tabs>
          <w:tab w:val="left" w:pos="0"/>
        </w:tabs>
        <w:rPr>
          <w:rFonts w:asciiTheme="minorHAnsi" w:hAnsiTheme="minorHAnsi" w:cstheme="minorHAnsi"/>
        </w:rPr>
      </w:pPr>
    </w:p>
    <w:p w14:paraId="29079D35" w14:textId="77777777" w:rsidR="00E22DA1" w:rsidRPr="00BC4413" w:rsidRDefault="00E22DA1" w:rsidP="004E656C">
      <w:pPr>
        <w:tabs>
          <w:tab w:val="left" w:pos="0"/>
        </w:tabs>
        <w:jc w:val="center"/>
        <w:rPr>
          <w:rFonts w:asciiTheme="minorHAnsi" w:hAnsiTheme="minorHAnsi" w:cstheme="minorHAnsi"/>
          <w:b/>
          <w:sz w:val="36"/>
          <w:szCs w:val="36"/>
        </w:rPr>
      </w:pPr>
    </w:p>
    <w:p w14:paraId="17686DC7" w14:textId="77777777" w:rsidR="00C5155A" w:rsidRPr="00BC4413" w:rsidRDefault="00C5155A" w:rsidP="004E656C">
      <w:pPr>
        <w:tabs>
          <w:tab w:val="left" w:pos="0"/>
        </w:tabs>
        <w:jc w:val="center"/>
        <w:rPr>
          <w:rFonts w:asciiTheme="minorHAnsi" w:hAnsiTheme="minorHAnsi" w:cstheme="minorHAnsi"/>
          <w:b/>
          <w:sz w:val="36"/>
          <w:szCs w:val="36"/>
        </w:rPr>
      </w:pPr>
    </w:p>
    <w:p w14:paraId="7BCBC15E"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 xml:space="preserve">Parent/Carer consent to administer short-term non-prescribed ‘ad-hoc’ medicines </w:t>
      </w:r>
    </w:p>
    <w:p w14:paraId="53BD644D" w14:textId="77777777" w:rsidR="00E22DA1" w:rsidRPr="00BC4413" w:rsidRDefault="00E22DA1" w:rsidP="004E656C">
      <w:pPr>
        <w:tabs>
          <w:tab w:val="left" w:pos="0"/>
        </w:tabs>
        <w:rPr>
          <w:rFonts w:asciiTheme="minorHAnsi" w:hAnsiTheme="minorHAnsi" w:cstheme="minorHAnsi"/>
          <w:sz w:val="22"/>
          <w:szCs w:val="22"/>
        </w:rPr>
      </w:pPr>
    </w:p>
    <w:p w14:paraId="1F4C5D5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not administer medication unless this form is completed and signed, </w:t>
      </w:r>
      <w:r w:rsidRPr="00BC4413">
        <w:rPr>
          <w:rFonts w:asciiTheme="minorHAnsi" w:hAnsiTheme="minorHAnsi" w:cstheme="minorHAnsi"/>
          <w:b/>
          <w:sz w:val="22"/>
          <w:szCs w:val="22"/>
          <w:u w:val="single"/>
        </w:rPr>
        <w:t>no verbal permission will be accepted</w:t>
      </w:r>
      <w:r w:rsidRPr="00BC4413">
        <w:rPr>
          <w:rFonts w:asciiTheme="minorHAnsi" w:hAnsiTheme="minorHAnsi" w:cstheme="minorHAnsi"/>
          <w:sz w:val="22"/>
          <w:szCs w:val="22"/>
        </w:rPr>
        <w:t>. This information will be kept securely with your child’s other records. If further information is required, we will contact you. Please do not hesitate to contact the school if there are any issues you wish to discuss.</w:t>
      </w:r>
    </w:p>
    <w:p w14:paraId="1A3FAC43" w14:textId="77777777" w:rsidR="00E22DA1" w:rsidRPr="00BC4413" w:rsidRDefault="00E22DA1" w:rsidP="004E656C">
      <w:pPr>
        <w:tabs>
          <w:tab w:val="left" w:pos="0"/>
        </w:tabs>
        <w:rPr>
          <w:rFonts w:asciiTheme="minorHAnsi" w:hAnsiTheme="minorHAnsi" w:cstheme="minorHAnsi"/>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701"/>
      </w:tblGrid>
      <w:tr w:rsidR="00E22DA1" w:rsidRPr="00BC4413" w14:paraId="7216D0AC" w14:textId="77777777" w:rsidTr="00773B60">
        <w:tc>
          <w:tcPr>
            <w:tcW w:w="4621" w:type="dxa"/>
          </w:tcPr>
          <w:p w14:paraId="13AB4CCE"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Pupils Name</w:t>
            </w:r>
          </w:p>
          <w:p w14:paraId="2BBD94B2" w14:textId="77777777" w:rsidR="00E22DA1" w:rsidRPr="00BC4413" w:rsidRDefault="00E22DA1" w:rsidP="004E656C">
            <w:pPr>
              <w:tabs>
                <w:tab w:val="left" w:pos="0"/>
              </w:tabs>
              <w:rPr>
                <w:rFonts w:asciiTheme="minorHAnsi" w:hAnsiTheme="minorHAnsi" w:cstheme="minorHAnsi"/>
                <w:b/>
                <w:sz w:val="22"/>
                <w:szCs w:val="22"/>
              </w:rPr>
            </w:pPr>
          </w:p>
          <w:p w14:paraId="5854DE7F" w14:textId="77777777" w:rsidR="00E22DA1" w:rsidRPr="00BC4413" w:rsidRDefault="00E22DA1" w:rsidP="004E656C">
            <w:pPr>
              <w:tabs>
                <w:tab w:val="left" w:pos="0"/>
              </w:tabs>
              <w:rPr>
                <w:rFonts w:asciiTheme="minorHAnsi" w:hAnsiTheme="minorHAnsi" w:cstheme="minorHAnsi"/>
                <w:b/>
                <w:sz w:val="22"/>
                <w:szCs w:val="22"/>
              </w:rPr>
            </w:pPr>
          </w:p>
        </w:tc>
        <w:tc>
          <w:tcPr>
            <w:tcW w:w="4701" w:type="dxa"/>
          </w:tcPr>
          <w:p w14:paraId="5FE17D2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D.O.B</w:t>
            </w:r>
          </w:p>
        </w:tc>
      </w:tr>
      <w:tr w:rsidR="00E22DA1" w:rsidRPr="00BC4413" w14:paraId="30B1ED74" w14:textId="77777777" w:rsidTr="00773B60">
        <w:tc>
          <w:tcPr>
            <w:tcW w:w="4621" w:type="dxa"/>
          </w:tcPr>
          <w:p w14:paraId="59B419D1"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Gender</w:t>
            </w:r>
          </w:p>
          <w:p w14:paraId="2CA7ADD4" w14:textId="77777777" w:rsidR="00E22DA1" w:rsidRPr="00BC4413" w:rsidRDefault="00E22DA1" w:rsidP="004E656C">
            <w:pPr>
              <w:tabs>
                <w:tab w:val="left" w:pos="0"/>
              </w:tabs>
              <w:ind w:right="-188"/>
              <w:rPr>
                <w:rFonts w:asciiTheme="minorHAnsi" w:hAnsiTheme="minorHAnsi" w:cstheme="minorHAnsi"/>
                <w:b/>
                <w:sz w:val="22"/>
                <w:szCs w:val="22"/>
              </w:rPr>
            </w:pPr>
          </w:p>
          <w:p w14:paraId="314EE24A" w14:textId="77777777" w:rsidR="00E22DA1" w:rsidRPr="00BC4413" w:rsidRDefault="00E22DA1" w:rsidP="004E656C">
            <w:pPr>
              <w:tabs>
                <w:tab w:val="left" w:pos="0"/>
              </w:tabs>
              <w:ind w:right="-188"/>
              <w:rPr>
                <w:rFonts w:asciiTheme="minorHAnsi" w:hAnsiTheme="minorHAnsi" w:cstheme="minorHAnsi"/>
                <w:b/>
                <w:sz w:val="22"/>
                <w:szCs w:val="22"/>
              </w:rPr>
            </w:pPr>
          </w:p>
        </w:tc>
        <w:tc>
          <w:tcPr>
            <w:tcW w:w="4701" w:type="dxa"/>
          </w:tcPr>
          <w:p w14:paraId="4473287E"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Class</w:t>
            </w:r>
          </w:p>
        </w:tc>
      </w:tr>
    </w:tbl>
    <w:p w14:paraId="76614669" w14:textId="77777777" w:rsidR="00E22DA1" w:rsidRPr="00BC4413" w:rsidRDefault="00E22DA1" w:rsidP="004E656C">
      <w:pPr>
        <w:tabs>
          <w:tab w:val="left" w:pos="0"/>
        </w:tabs>
        <w:ind w:right="-188"/>
        <w:rPr>
          <w:rFonts w:asciiTheme="minorHAnsi" w:hAnsiTheme="minorHAnsi" w:cstheme="minorHAnsi"/>
          <w:sz w:val="22"/>
          <w:szCs w:val="22"/>
        </w:rPr>
      </w:pPr>
    </w:p>
    <w:p w14:paraId="34C51129"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The Medicines Policy permits the school to administer the following non-prescription medication if your child develops the relevant symptoms during the school day. Pupils will be given a standard dose suitable to their age and weight. You will be contacted prior to medication administration. You will be informed when the school has administered medication by letter.  The school holds a small stock of the following medicines:</w:t>
      </w:r>
    </w:p>
    <w:p w14:paraId="57590049" w14:textId="77777777" w:rsidR="00E22DA1" w:rsidRPr="00BC4413" w:rsidRDefault="00E22DA1" w:rsidP="004E656C">
      <w:pPr>
        <w:tabs>
          <w:tab w:val="left" w:pos="0"/>
        </w:tabs>
        <w:ind w:right="-188"/>
        <w:rPr>
          <w:rFonts w:asciiTheme="minorHAnsi" w:hAnsiTheme="minorHAnsi" w:cstheme="minorHAnsi"/>
          <w:sz w:val="22"/>
          <w:szCs w:val="22"/>
        </w:rPr>
      </w:pPr>
    </w:p>
    <w:p w14:paraId="40212C16"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68992" behindDoc="0" locked="0" layoutInCell="1" allowOverlap="1" wp14:anchorId="2733B910" wp14:editId="07777777">
                <wp:simplePos x="0" y="0"/>
                <wp:positionH relativeFrom="column">
                  <wp:posOffset>133350</wp:posOffset>
                </wp:positionH>
                <wp:positionV relativeFrom="paragraph">
                  <wp:posOffset>18415</wp:posOffset>
                </wp:positionV>
                <wp:extent cx="219075" cy="228600"/>
                <wp:effectExtent l="0" t="0" r="28575" b="19050"/>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71A4AF25">
              <v:rect id="Rectangle 180" style="position:absolute;margin-left:10.5pt;margin-top:1.45pt;width:17.25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731C25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">
                <v:path arrowok="t"/>
              </v:rect>
            </w:pict>
          </mc:Fallback>
        </mc:AlternateContent>
      </w:r>
      <w:r w:rsidRPr="00BC4413">
        <w:rPr>
          <w:rFonts w:asciiTheme="minorHAnsi" w:hAnsiTheme="minorHAnsi" w:cstheme="minorHAnsi"/>
          <w:b/>
          <w:sz w:val="22"/>
          <w:szCs w:val="22"/>
        </w:rPr>
        <w:t xml:space="preserve">Paracetamol </w:t>
      </w:r>
    </w:p>
    <w:p w14:paraId="0C5B615A" w14:textId="77777777" w:rsidR="00E22DA1" w:rsidRPr="00BC4413" w:rsidRDefault="00E22DA1" w:rsidP="004E656C">
      <w:pPr>
        <w:tabs>
          <w:tab w:val="left" w:pos="0"/>
        </w:tabs>
        <w:ind w:right="-188" w:firstLine="720"/>
        <w:rPr>
          <w:rFonts w:asciiTheme="minorHAnsi" w:hAnsiTheme="minorHAnsi" w:cstheme="minorHAnsi"/>
          <w:b/>
          <w:sz w:val="22"/>
          <w:szCs w:val="22"/>
        </w:rPr>
      </w:pPr>
    </w:p>
    <w:p w14:paraId="792F1AA2" w14:textId="77777777" w:rsidR="00E22DA1" w:rsidRPr="00BC4413" w:rsidRDefault="00E22DA1" w:rsidP="004E656C">
      <w:pPr>
        <w:tabs>
          <w:tab w:val="left" w:pos="0"/>
        </w:tabs>
        <w:ind w:right="-188"/>
        <w:rPr>
          <w:rFonts w:asciiTheme="minorHAnsi" w:hAnsiTheme="minorHAnsi" w:cstheme="minorHAnsi"/>
          <w:b/>
          <w:sz w:val="22"/>
          <w:szCs w:val="22"/>
        </w:rPr>
      </w:pPr>
    </w:p>
    <w:p w14:paraId="327B1B86"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70016" behindDoc="0" locked="0" layoutInCell="1" allowOverlap="1" wp14:anchorId="20D3B20C" wp14:editId="07777777">
                <wp:simplePos x="0" y="0"/>
                <wp:positionH relativeFrom="column">
                  <wp:posOffset>133350</wp:posOffset>
                </wp:positionH>
                <wp:positionV relativeFrom="paragraph">
                  <wp:posOffset>72390</wp:posOffset>
                </wp:positionV>
                <wp:extent cx="219075" cy="228600"/>
                <wp:effectExtent l="0" t="0" r="28575" b="1905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1257CB5F">
              <v:rect id="Rectangle 179" style="position:absolute;margin-left:10.5pt;margin-top:5.7pt;width:17.25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618BAC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">
                <v:path arrowok="t"/>
              </v:rect>
            </w:pict>
          </mc:Fallback>
        </mc:AlternateContent>
      </w:r>
    </w:p>
    <w:p w14:paraId="3903FA4E"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b/>
          <w:sz w:val="22"/>
          <w:szCs w:val="22"/>
        </w:rPr>
        <w:t>Anti-histamine</w:t>
      </w:r>
    </w:p>
    <w:p w14:paraId="1A499DFC" w14:textId="77777777" w:rsidR="00E22DA1" w:rsidRPr="00BC4413" w:rsidRDefault="00E22DA1" w:rsidP="004E656C">
      <w:pPr>
        <w:tabs>
          <w:tab w:val="left" w:pos="0"/>
        </w:tabs>
        <w:ind w:right="-188"/>
        <w:rPr>
          <w:rFonts w:asciiTheme="minorHAnsi" w:hAnsiTheme="minorHAnsi" w:cstheme="minorHAnsi"/>
          <w:b/>
          <w:sz w:val="22"/>
          <w:szCs w:val="22"/>
        </w:rPr>
      </w:pPr>
    </w:p>
    <w:p w14:paraId="07D9CE89" w14:textId="77777777" w:rsidR="00E22DA1" w:rsidRPr="00BC4413" w:rsidRDefault="00E22DA1" w:rsidP="004E656C">
      <w:pPr>
        <w:tabs>
          <w:tab w:val="left" w:pos="0"/>
        </w:tabs>
        <w:ind w:right="-188"/>
        <w:rPr>
          <w:rFonts w:asciiTheme="minorHAnsi" w:hAnsiTheme="minorHAnsi" w:cstheme="minorHAnsi"/>
          <w:b/>
          <w:i/>
          <w:sz w:val="22"/>
          <w:szCs w:val="22"/>
        </w:rPr>
      </w:pPr>
      <w:r w:rsidRPr="00BC4413">
        <w:rPr>
          <w:rFonts w:asciiTheme="minorHAnsi" w:hAnsiTheme="minorHAnsi" w:cstheme="minorHAnsi"/>
          <w:b/>
          <w:i/>
          <w:sz w:val="22"/>
          <w:szCs w:val="22"/>
        </w:rPr>
        <w:t xml:space="preserve">Tick the non-prescription medications above that you give your consent for the school to administer during the school day and confirm that you have administered these medications in the past without adverse effect. Please keep the school informed of any changes to this consent.  </w:t>
      </w:r>
    </w:p>
    <w:p w14:paraId="5E7E3C41" w14:textId="77777777" w:rsidR="00E22DA1" w:rsidRPr="00BC4413" w:rsidRDefault="00E22DA1" w:rsidP="004E656C">
      <w:pPr>
        <w:tabs>
          <w:tab w:val="left" w:pos="0"/>
        </w:tabs>
        <w:ind w:right="-188"/>
        <w:rPr>
          <w:rFonts w:asciiTheme="minorHAnsi" w:hAnsiTheme="minorHAnsi" w:cstheme="minorHAnsi"/>
          <w:b/>
          <w:sz w:val="22"/>
          <w:szCs w:val="22"/>
        </w:rPr>
      </w:pPr>
    </w:p>
    <w:p w14:paraId="03F828E4" w14:textId="77777777" w:rsidR="00E22DA1" w:rsidRPr="00BC4413" w:rsidRDefault="00E22DA1" w:rsidP="004E656C">
      <w:pPr>
        <w:tabs>
          <w:tab w:val="left" w:pos="0"/>
        </w:tabs>
        <w:ind w:right="-188"/>
        <w:rPr>
          <w:rFonts w:asciiTheme="minorHAnsi" w:hAnsiTheme="minorHAnsi" w:cstheme="minorHAnsi"/>
          <w:b/>
          <w:sz w:val="22"/>
          <w:szCs w:val="22"/>
        </w:rPr>
      </w:pPr>
    </w:p>
    <w:p w14:paraId="1C97FF75" w14:textId="77777777" w:rsidR="00E22DA1" w:rsidRPr="00BC4413" w:rsidRDefault="00E22DA1" w:rsidP="004E656C">
      <w:pPr>
        <w:tabs>
          <w:tab w:val="left" w:pos="0"/>
        </w:tabs>
        <w:ind w:left="720" w:right="-188"/>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71040" behindDoc="0" locked="0" layoutInCell="1" allowOverlap="1" wp14:anchorId="5DD5D054" wp14:editId="07777777">
                <wp:simplePos x="0" y="0"/>
                <wp:positionH relativeFrom="column">
                  <wp:posOffset>0</wp:posOffset>
                </wp:positionH>
                <wp:positionV relativeFrom="paragraph">
                  <wp:posOffset>0</wp:posOffset>
                </wp:positionV>
                <wp:extent cx="219075" cy="228600"/>
                <wp:effectExtent l="0" t="0" r="28575" b="19050"/>
                <wp:wrapNone/>
                <wp:docPr id="17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22C974E8">
              <v:rect id="Rectangle 178" style="position:absolute;margin-left:0;margin-top:0;width:17.25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46365C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">
                <v:path arrowok="t"/>
              </v:rect>
            </w:pict>
          </mc:Fallback>
        </mc:AlternateContent>
      </w:r>
      <w:r w:rsidRPr="00BC4413">
        <w:rPr>
          <w:rFonts w:asciiTheme="minorHAnsi" w:hAnsiTheme="minorHAnsi" w:cstheme="minorHAnsi"/>
          <w:b/>
          <w:sz w:val="22"/>
          <w:szCs w:val="22"/>
        </w:rPr>
        <w:t>I confirm that my child has previously received the above medications and not suffered any adverse reactions</w:t>
      </w:r>
    </w:p>
    <w:p w14:paraId="2AC57CB0" w14:textId="77777777" w:rsidR="00E22DA1" w:rsidRPr="00BC4413" w:rsidRDefault="00E22DA1" w:rsidP="004E656C">
      <w:pPr>
        <w:tabs>
          <w:tab w:val="left" w:pos="0"/>
        </w:tabs>
        <w:ind w:right="-188"/>
        <w:rPr>
          <w:rFonts w:asciiTheme="minorHAnsi" w:hAnsiTheme="minorHAnsi" w:cstheme="minorHAnsi"/>
          <w:b/>
          <w:sz w:val="22"/>
          <w:szCs w:val="22"/>
        </w:rPr>
      </w:pPr>
    </w:p>
    <w:p w14:paraId="5186B13D" w14:textId="77777777" w:rsidR="00E22DA1" w:rsidRPr="00BC4413" w:rsidRDefault="00E22DA1" w:rsidP="004E656C">
      <w:pPr>
        <w:tabs>
          <w:tab w:val="left" w:pos="0"/>
        </w:tabs>
        <w:ind w:right="-188"/>
        <w:rPr>
          <w:rFonts w:asciiTheme="minorHAnsi" w:hAnsiTheme="minorHAnsi" w:cstheme="minorHAnsi"/>
          <w:b/>
          <w:sz w:val="22"/>
          <w:szCs w:val="22"/>
        </w:rPr>
      </w:pPr>
    </w:p>
    <w:p w14:paraId="3A766422"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____________________________________________               ________</w:t>
      </w:r>
    </w:p>
    <w:p w14:paraId="204F4DFA"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Signature(s) Parent/Carer</w:t>
      </w:r>
      <w:r w:rsidRPr="00BC4413">
        <w:rPr>
          <w:rFonts w:asciiTheme="minorHAnsi" w:hAnsiTheme="minorHAnsi" w:cstheme="minorHAnsi"/>
          <w:sz w:val="22"/>
          <w:szCs w:val="22"/>
        </w:rPr>
        <w:tab/>
      </w:r>
      <w:r w:rsidRPr="00BC4413">
        <w:rPr>
          <w:rFonts w:asciiTheme="minorHAnsi" w:hAnsiTheme="minorHAnsi" w:cstheme="minorHAnsi"/>
          <w:b/>
          <w:sz w:val="22"/>
          <w:szCs w:val="22"/>
        </w:rPr>
        <w:t xml:space="preserve"> </w:t>
      </w:r>
      <w:r w:rsidRPr="00BC4413">
        <w:rPr>
          <w:rFonts w:asciiTheme="minorHAnsi" w:hAnsiTheme="minorHAnsi" w:cstheme="minorHAnsi"/>
          <w:b/>
          <w:sz w:val="22"/>
          <w:szCs w:val="22"/>
        </w:rPr>
        <w:tab/>
      </w:r>
      <w:r w:rsidRPr="00BC4413">
        <w:rPr>
          <w:rFonts w:asciiTheme="minorHAnsi" w:hAnsiTheme="minorHAnsi" w:cstheme="minorHAnsi"/>
          <w:sz w:val="22"/>
          <w:szCs w:val="22"/>
        </w:rPr>
        <w:t xml:space="preserve">                                                 Date</w:t>
      </w:r>
      <w:r w:rsidRPr="00BC4413">
        <w:rPr>
          <w:rFonts w:asciiTheme="minorHAnsi" w:hAnsiTheme="minorHAnsi" w:cstheme="minorHAnsi"/>
          <w:sz w:val="22"/>
          <w:szCs w:val="22"/>
        </w:rPr>
        <w:tab/>
      </w:r>
    </w:p>
    <w:p w14:paraId="6C57C439" w14:textId="77777777" w:rsidR="00E22DA1" w:rsidRPr="00BC4413" w:rsidRDefault="00E22DA1" w:rsidP="004E656C">
      <w:pPr>
        <w:tabs>
          <w:tab w:val="left" w:pos="0"/>
        </w:tabs>
        <w:ind w:right="-188"/>
        <w:rPr>
          <w:rFonts w:asciiTheme="minorHAnsi" w:hAnsiTheme="minorHAnsi" w:cstheme="minorHAnsi"/>
          <w:color w:val="FF0000"/>
          <w:sz w:val="22"/>
          <w:szCs w:val="22"/>
        </w:rPr>
      </w:pPr>
    </w:p>
    <w:p w14:paraId="1E97BD2C" w14:textId="77777777" w:rsidR="00E22DA1" w:rsidRPr="00BC4413" w:rsidRDefault="00E22DA1" w:rsidP="004E656C">
      <w:pPr>
        <w:tabs>
          <w:tab w:val="left" w:pos="0"/>
        </w:tabs>
        <w:spacing w:line="288" w:lineRule="auto"/>
        <w:rPr>
          <w:rFonts w:asciiTheme="minorHAnsi" w:hAnsiTheme="minorHAnsi" w:cstheme="minorHAnsi"/>
          <w:color w:val="FF0000"/>
          <w:sz w:val="22"/>
          <w:szCs w:val="22"/>
        </w:rPr>
      </w:pPr>
      <w:r w:rsidRPr="00BC4413">
        <w:rPr>
          <w:rFonts w:asciiTheme="minorHAnsi" w:hAnsiTheme="minorHAnsi" w:cstheme="minorHAnsi"/>
          <w:b/>
          <w:sz w:val="22"/>
          <w:szCs w:val="22"/>
        </w:rPr>
        <w:t>________________________________________</w:t>
      </w:r>
    </w:p>
    <w:p w14:paraId="564F6F8C" w14:textId="77777777" w:rsidR="00E22DA1" w:rsidRPr="00BC4413" w:rsidRDefault="00E22DA1" w:rsidP="004E656C">
      <w:pPr>
        <w:tabs>
          <w:tab w:val="left" w:pos="0"/>
        </w:tabs>
        <w:spacing w:after="160" w:line="288" w:lineRule="auto"/>
        <w:rPr>
          <w:rFonts w:asciiTheme="minorHAnsi" w:hAnsiTheme="minorHAnsi" w:cstheme="minorHAnsi"/>
          <w:sz w:val="22"/>
          <w:szCs w:val="22"/>
        </w:rPr>
      </w:pPr>
      <w:r w:rsidRPr="00BC4413">
        <w:rPr>
          <w:rFonts w:asciiTheme="minorHAnsi" w:hAnsiTheme="minorHAnsi" w:cstheme="minorHAnsi"/>
          <w:sz w:val="22"/>
          <w:szCs w:val="22"/>
        </w:rPr>
        <w:t>Print name</w:t>
      </w:r>
    </w:p>
    <w:p w14:paraId="3D404BC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br w:type="page"/>
      </w:r>
    </w:p>
    <w:p w14:paraId="020CBB59" w14:textId="4AB08CEA" w:rsidR="00C5155A" w:rsidRPr="00BC4413" w:rsidRDefault="0066502A" w:rsidP="00C5155A">
      <w:pPr>
        <w:tabs>
          <w:tab w:val="left" w:pos="0"/>
          <w:tab w:val="left" w:pos="3120"/>
        </w:tabs>
        <w:rPr>
          <w:rFonts w:asciiTheme="minorHAnsi" w:hAnsiTheme="minorHAnsi" w:cstheme="minorHAnsi"/>
          <w:noProof/>
          <w:lang w:eastAsia="en-GB"/>
        </w:rPr>
      </w:pPr>
      <w:r>
        <w:rPr>
          <w:noProof/>
          <w:color w:val="000000"/>
          <w:lang w:eastAsia="en-GB"/>
        </w:rPr>
        <w:lastRenderedPageBreak/>
        <w:drawing>
          <wp:anchor distT="0" distB="0" distL="114300" distR="114300" simplePos="0" relativeHeight="251795968" behindDoc="1" locked="0" layoutInCell="1" allowOverlap="1" wp14:anchorId="577629D0" wp14:editId="3962E6DD">
            <wp:simplePos x="0" y="0"/>
            <wp:positionH relativeFrom="margin">
              <wp:posOffset>4288790</wp:posOffset>
            </wp:positionH>
            <wp:positionV relativeFrom="margin">
              <wp:posOffset>291465</wp:posOffset>
            </wp:positionV>
            <wp:extent cx="1901825" cy="942975"/>
            <wp:effectExtent l="0" t="0" r="3175" b="9525"/>
            <wp:wrapTight wrapText="bothSides">
              <wp:wrapPolygon edited="0">
                <wp:start x="0" y="0"/>
                <wp:lineTo x="0" y="21382"/>
                <wp:lineTo x="21420" y="21382"/>
                <wp:lineTo x="21420" y="0"/>
                <wp:lineTo x="0" y="0"/>
              </wp:wrapPolygon>
            </wp:wrapTight>
            <wp:docPr id="1087902233" name="Picture 1087902233"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w:drawing>
          <wp:inline distT="0" distB="0" distL="0" distR="0" wp14:anchorId="2866FE90" wp14:editId="6A21780B">
            <wp:extent cx="1284674" cy="714375"/>
            <wp:effectExtent l="0" t="0" r="0" b="0"/>
            <wp:docPr id="195" name="Picture 195"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55008" behindDoc="0" locked="0" layoutInCell="1" allowOverlap="1" wp14:anchorId="741E2492" wp14:editId="780C4EF3">
                <wp:simplePos x="0" y="0"/>
                <wp:positionH relativeFrom="column">
                  <wp:posOffset>-404495</wp:posOffset>
                </wp:positionH>
                <wp:positionV relativeFrom="paragraph">
                  <wp:posOffset>716280</wp:posOffset>
                </wp:positionV>
                <wp:extent cx="2514600" cy="914400"/>
                <wp:effectExtent l="0" t="0" r="0" b="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263A4E04"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162D00C"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5C465216" w14:textId="08462212"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3D28B4B"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1E2492" id="Text Box 194" o:spid="_x0000_s1031" type="#_x0000_t202" style="position:absolute;margin-left:-31.85pt;margin-top:56.4pt;width:198pt;height:1in;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" filled="f" stroked="f">
                <v:path arrowok="t"/>
                <v:textbox>
                  <w:txbxContent>
                    <w:p w14:paraId="263A4E04"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162D00C"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5C465216" w14:textId="08462212"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3D28B4B" w14:textId="77777777" w:rsidR="004E4F55" w:rsidRDefault="004E4F55" w:rsidP="00C5155A"/>
                  </w:txbxContent>
                </v:textbox>
              </v:shape>
            </w:pict>
          </mc:Fallback>
        </mc:AlternateContent>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41C6AC2A" w14:textId="77777777" w:rsidR="00C5155A" w:rsidRPr="00BC4413" w:rsidRDefault="00C5155A" w:rsidP="00C5155A">
      <w:pPr>
        <w:tabs>
          <w:tab w:val="left" w:pos="0"/>
          <w:tab w:val="left" w:pos="3120"/>
        </w:tabs>
        <w:rPr>
          <w:rFonts w:asciiTheme="minorHAnsi" w:hAnsiTheme="minorHAnsi" w:cstheme="minorHAnsi"/>
        </w:rPr>
      </w:pPr>
    </w:p>
    <w:p w14:paraId="2DC44586" w14:textId="77777777" w:rsidR="00C5155A" w:rsidRPr="00BC4413" w:rsidRDefault="00C5155A" w:rsidP="00C5155A">
      <w:pPr>
        <w:tabs>
          <w:tab w:val="left" w:pos="0"/>
        </w:tabs>
        <w:rPr>
          <w:rFonts w:asciiTheme="minorHAnsi" w:hAnsiTheme="minorHAnsi" w:cstheme="minorHAnsi"/>
        </w:rPr>
      </w:pPr>
    </w:p>
    <w:p w14:paraId="4FFCBC07" w14:textId="77777777" w:rsidR="00E22DA1" w:rsidRPr="00BC4413" w:rsidRDefault="00E22DA1" w:rsidP="004E656C">
      <w:pPr>
        <w:tabs>
          <w:tab w:val="left" w:pos="0"/>
          <w:tab w:val="left" w:pos="3120"/>
        </w:tabs>
        <w:rPr>
          <w:rFonts w:asciiTheme="minorHAnsi" w:hAnsiTheme="minorHAnsi" w:cstheme="minorHAnsi"/>
        </w:rPr>
      </w:pPr>
    </w:p>
    <w:p w14:paraId="1728B4D0" w14:textId="77777777" w:rsidR="00E22DA1" w:rsidRPr="00BC4413" w:rsidRDefault="00E22DA1" w:rsidP="004E656C">
      <w:pPr>
        <w:tabs>
          <w:tab w:val="left" w:pos="0"/>
          <w:tab w:val="left" w:pos="3120"/>
        </w:tabs>
        <w:rPr>
          <w:rFonts w:asciiTheme="minorHAnsi" w:hAnsiTheme="minorHAnsi" w:cstheme="minorHAnsi"/>
        </w:rPr>
      </w:pPr>
    </w:p>
    <w:p w14:paraId="34959D4B" w14:textId="77777777" w:rsidR="00E22DA1" w:rsidRPr="00BC4413" w:rsidRDefault="00E22DA1" w:rsidP="004E656C">
      <w:pPr>
        <w:tabs>
          <w:tab w:val="left" w:pos="0"/>
          <w:tab w:val="left" w:pos="3120"/>
        </w:tabs>
        <w:rPr>
          <w:rFonts w:asciiTheme="minorHAnsi" w:hAnsiTheme="minorHAnsi" w:cstheme="minorHAnsi"/>
        </w:rPr>
      </w:pPr>
    </w:p>
    <w:p w14:paraId="7BD58BA2" w14:textId="77777777" w:rsidR="00E22DA1" w:rsidRPr="00BC4413" w:rsidRDefault="00E22DA1" w:rsidP="004E656C">
      <w:pPr>
        <w:tabs>
          <w:tab w:val="left" w:pos="0"/>
          <w:tab w:val="left" w:pos="3120"/>
        </w:tabs>
        <w:rPr>
          <w:rFonts w:asciiTheme="minorHAnsi" w:hAnsiTheme="minorHAnsi" w:cstheme="minorHAnsi"/>
        </w:rPr>
      </w:pPr>
    </w:p>
    <w:p w14:paraId="475C4566"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Parental/Carer consent to administer medication</w:t>
      </w:r>
    </w:p>
    <w:p w14:paraId="4357A966" w14:textId="77777777" w:rsidR="00E22DA1" w:rsidRPr="00BC4413" w:rsidRDefault="00E22DA1" w:rsidP="004E656C">
      <w:pPr>
        <w:tabs>
          <w:tab w:val="left" w:pos="0"/>
        </w:tabs>
        <w:jc w:val="center"/>
        <w:rPr>
          <w:rFonts w:asciiTheme="minorHAnsi" w:hAnsiTheme="minorHAnsi" w:cstheme="minorHAnsi"/>
          <w:sz w:val="22"/>
          <w:szCs w:val="22"/>
        </w:rPr>
      </w:pPr>
    </w:p>
    <w:p w14:paraId="2502D0ED"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sz w:val="22"/>
          <w:szCs w:val="22"/>
        </w:rPr>
        <w:t>(</w:t>
      </w:r>
      <w:proofErr w:type="gramStart"/>
      <w:r w:rsidRPr="00BC4413">
        <w:rPr>
          <w:rFonts w:asciiTheme="minorHAnsi" w:hAnsiTheme="minorHAnsi" w:cstheme="minorHAnsi"/>
          <w:sz w:val="22"/>
          <w:szCs w:val="22"/>
        </w:rPr>
        <w:t>where</w:t>
      </w:r>
      <w:proofErr w:type="gramEnd"/>
      <w:r w:rsidRPr="00BC4413">
        <w:rPr>
          <w:rFonts w:asciiTheme="minorHAnsi" w:hAnsiTheme="minorHAnsi" w:cstheme="minorHAnsi"/>
          <w:sz w:val="22"/>
          <w:szCs w:val="22"/>
        </w:rPr>
        <w:t xml:space="preserve"> an Individual Healthcare Plan or Education Healthcare Plan is not required)</w:t>
      </w:r>
    </w:p>
    <w:p w14:paraId="077F365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The school will not give your child medicine unless you complete and sign this form, and the school has a policy that the staff can administer medicine.</w:t>
      </w:r>
    </w:p>
    <w:tbl>
      <w:tblPr>
        <w:tblW w:w="9243" w:type="dxa"/>
        <w:tblLayout w:type="fixed"/>
        <w:tblLook w:val="01E0" w:firstRow="1" w:lastRow="1" w:firstColumn="1" w:lastColumn="1" w:noHBand="0" w:noVBand="0"/>
      </w:tblPr>
      <w:tblGrid>
        <w:gridCol w:w="4099"/>
        <w:gridCol w:w="884"/>
        <w:gridCol w:w="884"/>
        <w:gridCol w:w="884"/>
        <w:gridCol w:w="2492"/>
      </w:tblGrid>
      <w:tr w:rsidR="00E22DA1" w:rsidRPr="00BC4413" w14:paraId="75356161" w14:textId="77777777" w:rsidTr="00773B60">
        <w:tc>
          <w:tcPr>
            <w:tcW w:w="4099" w:type="dxa"/>
            <w:tcBorders>
              <w:right w:val="single" w:sz="4" w:space="0" w:color="auto"/>
            </w:tcBorders>
            <w:shd w:val="clear" w:color="auto" w:fill="auto"/>
            <w:tcMar>
              <w:top w:w="57" w:type="dxa"/>
              <w:bottom w:w="57" w:type="dxa"/>
            </w:tcMar>
          </w:tcPr>
          <w:p w14:paraId="1612FAB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690661"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19AB4CF6" w14:textId="77777777" w:rsidTr="00773B60">
        <w:tc>
          <w:tcPr>
            <w:tcW w:w="4099" w:type="dxa"/>
            <w:tcBorders>
              <w:right w:val="single" w:sz="4" w:space="0" w:color="auto"/>
            </w:tcBorders>
            <w:shd w:val="clear" w:color="auto" w:fill="auto"/>
            <w:tcMar>
              <w:top w:w="57" w:type="dxa"/>
              <w:bottom w:w="57" w:type="dxa"/>
            </w:tcMar>
          </w:tcPr>
          <w:p w14:paraId="57E40CF2"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539910"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3937BC18" w14:textId="77777777" w:rsidTr="00773B60">
        <w:tc>
          <w:tcPr>
            <w:tcW w:w="4099" w:type="dxa"/>
            <w:tcBorders>
              <w:right w:val="single" w:sz="4" w:space="0" w:color="auto"/>
            </w:tcBorders>
            <w:shd w:val="clear" w:color="auto" w:fill="auto"/>
            <w:tcMar>
              <w:top w:w="57" w:type="dxa"/>
              <w:bottom w:w="57" w:type="dxa"/>
            </w:tcMar>
          </w:tcPr>
          <w:p w14:paraId="3D9FB3B9"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A7E0CF2" w14:textId="77777777" w:rsidR="00E22DA1" w:rsidRPr="00BC4413" w:rsidRDefault="00E22DA1" w:rsidP="004E656C">
            <w:pPr>
              <w:tabs>
                <w:tab w:val="left" w:pos="0"/>
              </w:tabs>
              <w:jc w:val="center"/>
              <w:rPr>
                <w:rFonts w:asciiTheme="minorHAnsi" w:hAnsiTheme="minorHAnsi" w:cstheme="minorHAns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60FA6563" w14:textId="77777777" w:rsidR="00E22DA1" w:rsidRPr="00BC4413" w:rsidRDefault="00E22DA1" w:rsidP="004E656C">
            <w:pPr>
              <w:tabs>
                <w:tab w:val="left" w:pos="0"/>
              </w:tabs>
              <w:jc w:val="center"/>
              <w:rPr>
                <w:rFonts w:asciiTheme="minorHAnsi" w:hAnsiTheme="minorHAnsi" w:cstheme="minorHAns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1AC5CDBE" w14:textId="77777777" w:rsidR="00E22DA1" w:rsidRPr="00BC4413" w:rsidRDefault="00E22DA1" w:rsidP="004E656C">
            <w:pPr>
              <w:tabs>
                <w:tab w:val="left" w:pos="0"/>
              </w:tabs>
              <w:jc w:val="center"/>
              <w:rPr>
                <w:rFonts w:asciiTheme="minorHAnsi" w:hAnsiTheme="minorHAnsi" w:cstheme="minorHAns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342D4C27"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31BA914F" w14:textId="77777777" w:rsidTr="00773B60">
        <w:tc>
          <w:tcPr>
            <w:tcW w:w="4099" w:type="dxa"/>
            <w:tcBorders>
              <w:right w:val="single" w:sz="4" w:space="0" w:color="auto"/>
            </w:tcBorders>
            <w:shd w:val="clear" w:color="auto" w:fill="auto"/>
            <w:tcMar>
              <w:top w:w="57" w:type="dxa"/>
              <w:bottom w:w="57" w:type="dxa"/>
            </w:tcMar>
          </w:tcPr>
          <w:p w14:paraId="51A3766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Class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72E399"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5D6F5953" w14:textId="77777777" w:rsidTr="00773B60">
        <w:tc>
          <w:tcPr>
            <w:tcW w:w="4099" w:type="dxa"/>
            <w:tcBorders>
              <w:right w:val="single" w:sz="4" w:space="0" w:color="auto"/>
            </w:tcBorders>
            <w:shd w:val="clear" w:color="auto" w:fill="auto"/>
            <w:tcMar>
              <w:top w:w="57" w:type="dxa"/>
              <w:bottom w:w="57" w:type="dxa"/>
            </w:tcMar>
          </w:tcPr>
          <w:p w14:paraId="05143412"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EB15CE"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19B0809E" w14:textId="77777777" w:rsidTr="00773B60">
        <w:tc>
          <w:tcPr>
            <w:tcW w:w="4099" w:type="dxa"/>
            <w:shd w:val="clear" w:color="auto" w:fill="auto"/>
            <w:tcMar>
              <w:top w:w="57" w:type="dxa"/>
              <w:bottom w:w="57" w:type="dxa"/>
            </w:tcMar>
          </w:tcPr>
          <w:p w14:paraId="136791B5" w14:textId="77777777" w:rsidR="00E22DA1" w:rsidRPr="00BC4413" w:rsidRDefault="00E22DA1" w:rsidP="004E656C">
            <w:pPr>
              <w:tabs>
                <w:tab w:val="left" w:pos="0"/>
              </w:tabs>
              <w:rPr>
                <w:rFonts w:asciiTheme="minorHAnsi" w:hAnsiTheme="minorHAnsi" w:cstheme="minorHAnsi"/>
                <w:b/>
                <w:bCs/>
                <w:sz w:val="22"/>
                <w:szCs w:val="22"/>
              </w:rPr>
            </w:pPr>
            <w:r w:rsidRPr="00BC4413">
              <w:rPr>
                <w:rFonts w:asciiTheme="minorHAnsi" w:hAnsiTheme="minorHAnsi" w:cstheme="minorHAnsi"/>
                <w:b/>
                <w:bCs/>
                <w:sz w:val="22"/>
                <w:szCs w:val="22"/>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66518E39" w14:textId="77777777" w:rsidR="00E22DA1" w:rsidRPr="00BC4413" w:rsidRDefault="00E22DA1" w:rsidP="004E656C">
            <w:pPr>
              <w:tabs>
                <w:tab w:val="left" w:pos="0"/>
              </w:tabs>
              <w:rPr>
                <w:rFonts w:asciiTheme="minorHAnsi" w:hAnsiTheme="minorHAnsi" w:cstheme="minorHAnsi"/>
                <w:b/>
                <w:bCs/>
                <w:sz w:val="22"/>
                <w:szCs w:val="22"/>
              </w:rPr>
            </w:pPr>
          </w:p>
        </w:tc>
      </w:tr>
      <w:tr w:rsidR="00E22DA1" w:rsidRPr="00BC4413" w14:paraId="3F892144" w14:textId="77777777" w:rsidTr="00773B60">
        <w:tc>
          <w:tcPr>
            <w:tcW w:w="4099" w:type="dxa"/>
            <w:tcBorders>
              <w:right w:val="single" w:sz="4" w:space="0" w:color="auto"/>
            </w:tcBorders>
            <w:shd w:val="clear" w:color="auto" w:fill="auto"/>
            <w:tcMar>
              <w:top w:w="57" w:type="dxa"/>
              <w:bottom w:w="57" w:type="dxa"/>
            </w:tcMar>
          </w:tcPr>
          <w:p w14:paraId="54A911E8"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Name/type of medicine</w:t>
            </w:r>
          </w:p>
          <w:p w14:paraId="366B6391" w14:textId="77777777" w:rsidR="00E22DA1" w:rsidRPr="00BC4413" w:rsidRDefault="00E22DA1" w:rsidP="004E656C">
            <w:pPr>
              <w:tabs>
                <w:tab w:val="left" w:pos="0"/>
              </w:tabs>
              <w:rPr>
                <w:rFonts w:asciiTheme="minorHAnsi" w:hAnsiTheme="minorHAnsi" w:cstheme="minorHAnsi"/>
                <w:b/>
                <w:i/>
                <w:iCs/>
                <w:sz w:val="22"/>
                <w:szCs w:val="22"/>
              </w:rPr>
            </w:pPr>
            <w:r w:rsidRPr="00BC4413">
              <w:rPr>
                <w:rFonts w:asciiTheme="minorHAnsi" w:hAnsiTheme="minorHAnsi" w:cstheme="minorHAnsi"/>
                <w:b/>
                <w:i/>
                <w:iCs/>
                <w:sz w:val="22"/>
                <w:szCs w:val="22"/>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75FCD0"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744DCC9F" w14:textId="77777777" w:rsidTr="00773B60">
        <w:tc>
          <w:tcPr>
            <w:tcW w:w="4099" w:type="dxa"/>
            <w:tcBorders>
              <w:right w:val="single" w:sz="4" w:space="0" w:color="auto"/>
            </w:tcBorders>
            <w:shd w:val="clear" w:color="auto" w:fill="auto"/>
            <w:tcMar>
              <w:top w:w="57" w:type="dxa"/>
              <w:bottom w:w="57" w:type="dxa"/>
            </w:tcMar>
          </w:tcPr>
          <w:p w14:paraId="01459191"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0FDAA0E" w14:textId="77777777" w:rsidR="00E22DA1" w:rsidRPr="00BC4413" w:rsidRDefault="00E22DA1" w:rsidP="004E656C">
            <w:pPr>
              <w:tabs>
                <w:tab w:val="left" w:pos="0"/>
              </w:tabs>
              <w:jc w:val="center"/>
              <w:rPr>
                <w:rFonts w:asciiTheme="minorHAnsi" w:hAnsiTheme="minorHAnsi" w:cstheme="minorHAns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774AF2BF" w14:textId="77777777" w:rsidR="00E22DA1" w:rsidRPr="00BC4413" w:rsidRDefault="00E22DA1" w:rsidP="004E656C">
            <w:pPr>
              <w:tabs>
                <w:tab w:val="left" w:pos="0"/>
              </w:tabs>
              <w:jc w:val="center"/>
              <w:rPr>
                <w:rFonts w:asciiTheme="minorHAnsi" w:hAnsiTheme="minorHAnsi" w:cstheme="minorHAnsi"/>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7A292896" w14:textId="77777777" w:rsidR="00E22DA1" w:rsidRPr="00BC4413" w:rsidRDefault="00E22DA1" w:rsidP="004E656C">
            <w:pPr>
              <w:tabs>
                <w:tab w:val="left" w:pos="0"/>
              </w:tabs>
              <w:jc w:val="center"/>
              <w:rPr>
                <w:rFonts w:asciiTheme="minorHAnsi" w:hAnsiTheme="minorHAnsi" w:cstheme="minorHAns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191599E"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25C49EE7" w14:textId="77777777" w:rsidTr="00773B60">
        <w:tc>
          <w:tcPr>
            <w:tcW w:w="4099" w:type="dxa"/>
            <w:tcBorders>
              <w:right w:val="single" w:sz="4" w:space="0" w:color="auto"/>
            </w:tcBorders>
            <w:shd w:val="clear" w:color="auto" w:fill="auto"/>
            <w:tcMar>
              <w:top w:w="57" w:type="dxa"/>
              <w:bottom w:w="57" w:type="dxa"/>
            </w:tcMar>
          </w:tcPr>
          <w:p w14:paraId="7A96E51C"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73E5AE"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3816B0AB" w14:textId="77777777" w:rsidTr="00773B60">
        <w:tc>
          <w:tcPr>
            <w:tcW w:w="4099" w:type="dxa"/>
            <w:tcBorders>
              <w:right w:val="single" w:sz="4" w:space="0" w:color="auto"/>
            </w:tcBorders>
            <w:shd w:val="clear" w:color="auto" w:fill="auto"/>
            <w:tcMar>
              <w:top w:w="57" w:type="dxa"/>
              <w:bottom w:w="57" w:type="dxa"/>
            </w:tcMar>
          </w:tcPr>
          <w:p w14:paraId="19816572"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1D98D7"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288E9CC6" w14:textId="77777777" w:rsidTr="00773B60">
        <w:tc>
          <w:tcPr>
            <w:tcW w:w="4099" w:type="dxa"/>
            <w:tcBorders>
              <w:right w:val="single" w:sz="4" w:space="0" w:color="auto"/>
            </w:tcBorders>
            <w:shd w:val="clear" w:color="auto" w:fill="auto"/>
            <w:tcMar>
              <w:top w:w="57" w:type="dxa"/>
              <w:bottom w:w="57" w:type="dxa"/>
            </w:tcMar>
          </w:tcPr>
          <w:p w14:paraId="5999F983"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B7C0C5"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213B70D8" w14:textId="77777777" w:rsidTr="00773B60">
        <w:tc>
          <w:tcPr>
            <w:tcW w:w="4099" w:type="dxa"/>
            <w:tcBorders>
              <w:right w:val="single" w:sz="4" w:space="0" w:color="auto"/>
            </w:tcBorders>
            <w:shd w:val="clear" w:color="auto" w:fill="auto"/>
            <w:tcMar>
              <w:top w:w="57" w:type="dxa"/>
              <w:bottom w:w="57" w:type="dxa"/>
            </w:tcMar>
          </w:tcPr>
          <w:p w14:paraId="11777573"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Are there any side effects that the school/setting needs to know about? </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B33694" w14:textId="77777777" w:rsidR="00E22DA1" w:rsidRPr="00BC4413" w:rsidRDefault="00E22DA1" w:rsidP="004E656C">
            <w:pPr>
              <w:tabs>
                <w:tab w:val="left" w:pos="0"/>
              </w:tabs>
              <w:rPr>
                <w:rFonts w:asciiTheme="minorHAnsi" w:hAnsiTheme="minorHAnsi" w:cstheme="minorHAnsi"/>
                <w:sz w:val="22"/>
                <w:szCs w:val="22"/>
              </w:rPr>
            </w:pPr>
          </w:p>
          <w:p w14:paraId="4455F193"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1535DE00" w14:textId="77777777" w:rsidTr="00773B60">
        <w:tc>
          <w:tcPr>
            <w:tcW w:w="4099" w:type="dxa"/>
            <w:tcBorders>
              <w:right w:val="single" w:sz="4" w:space="0" w:color="auto"/>
            </w:tcBorders>
            <w:shd w:val="clear" w:color="auto" w:fill="auto"/>
            <w:tcMar>
              <w:top w:w="57" w:type="dxa"/>
              <w:bottom w:w="57" w:type="dxa"/>
            </w:tcMar>
          </w:tcPr>
          <w:p w14:paraId="7C51E138"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2776EB"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3048AF81" w14:textId="77777777" w:rsidTr="00773B60">
        <w:tc>
          <w:tcPr>
            <w:tcW w:w="4099" w:type="dxa"/>
            <w:tcBorders>
              <w:right w:val="single" w:sz="4" w:space="0" w:color="auto"/>
            </w:tcBorders>
            <w:shd w:val="clear" w:color="auto" w:fill="auto"/>
            <w:tcMar>
              <w:top w:w="57" w:type="dxa"/>
              <w:bottom w:w="57" w:type="dxa"/>
            </w:tcMar>
          </w:tcPr>
          <w:p w14:paraId="459C6123"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342E60"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24C00A92" w14:textId="77777777" w:rsidTr="00773B60">
        <w:tc>
          <w:tcPr>
            <w:tcW w:w="9243" w:type="dxa"/>
            <w:gridSpan w:val="5"/>
            <w:shd w:val="clear" w:color="auto" w:fill="auto"/>
            <w:tcMar>
              <w:top w:w="57" w:type="dxa"/>
              <w:bottom w:w="57" w:type="dxa"/>
            </w:tcMar>
          </w:tcPr>
          <w:p w14:paraId="1218AFE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Cs/>
                <w:sz w:val="22"/>
                <w:szCs w:val="22"/>
              </w:rPr>
              <w:t>NB: Medicines must be in the original container as dispensed by the pharmacy</w:t>
            </w:r>
            <w:r w:rsidRPr="00BC4413">
              <w:rPr>
                <w:rFonts w:asciiTheme="minorHAnsi" w:hAnsiTheme="minorHAnsi" w:cstheme="minorHAnsi"/>
                <w:sz w:val="22"/>
                <w:szCs w:val="22"/>
              </w:rPr>
              <w:t xml:space="preserve"> and the manufacturer’s instructions and/or Patient Information Leaflet (PIL) must be included</w:t>
            </w:r>
          </w:p>
          <w:p w14:paraId="69B048B7" w14:textId="77777777" w:rsidR="00E22DA1" w:rsidRPr="00BC4413" w:rsidRDefault="00E22DA1" w:rsidP="004E656C">
            <w:pPr>
              <w:tabs>
                <w:tab w:val="left" w:pos="0"/>
              </w:tabs>
              <w:rPr>
                <w:rFonts w:asciiTheme="minorHAnsi" w:hAnsiTheme="minorHAnsi" w:cstheme="minorHAnsi"/>
                <w:b/>
                <w:bCs/>
                <w:sz w:val="22"/>
                <w:szCs w:val="22"/>
              </w:rPr>
            </w:pPr>
            <w:r w:rsidRPr="00BC4413">
              <w:rPr>
                <w:rFonts w:asciiTheme="minorHAnsi" w:hAnsiTheme="minorHAnsi" w:cstheme="minorHAnsi"/>
                <w:b/>
                <w:bCs/>
                <w:sz w:val="22"/>
                <w:szCs w:val="22"/>
              </w:rPr>
              <w:t>Contact Details</w:t>
            </w:r>
            <w:r w:rsidRPr="00BC4413">
              <w:rPr>
                <w:rFonts w:asciiTheme="minorHAnsi" w:hAnsiTheme="minorHAnsi" w:cstheme="minorHAnsi"/>
                <w:b/>
                <w:sz w:val="22"/>
                <w:szCs w:val="22"/>
              </w:rPr>
              <w:t xml:space="preserve"> </w:t>
            </w:r>
          </w:p>
        </w:tc>
      </w:tr>
      <w:tr w:rsidR="00E22DA1" w:rsidRPr="00BC4413" w14:paraId="0D909AED" w14:textId="77777777" w:rsidTr="00773B60">
        <w:tc>
          <w:tcPr>
            <w:tcW w:w="4099" w:type="dxa"/>
            <w:tcBorders>
              <w:right w:val="single" w:sz="4" w:space="0" w:color="auto"/>
            </w:tcBorders>
            <w:shd w:val="clear" w:color="auto" w:fill="auto"/>
            <w:tcMar>
              <w:top w:w="57" w:type="dxa"/>
              <w:bottom w:w="57" w:type="dxa"/>
            </w:tcMar>
          </w:tcPr>
          <w:p w14:paraId="76CAFD79"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B89DE8"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4051CF90" w14:textId="77777777" w:rsidTr="00773B60">
        <w:tc>
          <w:tcPr>
            <w:tcW w:w="4099" w:type="dxa"/>
            <w:tcBorders>
              <w:right w:val="single" w:sz="4" w:space="0" w:color="auto"/>
            </w:tcBorders>
            <w:shd w:val="clear" w:color="auto" w:fill="auto"/>
            <w:tcMar>
              <w:top w:w="57" w:type="dxa"/>
              <w:bottom w:w="57" w:type="dxa"/>
            </w:tcMar>
          </w:tcPr>
          <w:p w14:paraId="26879935"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62D461"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0A20FA54" w14:textId="77777777" w:rsidTr="00773B60">
        <w:tc>
          <w:tcPr>
            <w:tcW w:w="4099" w:type="dxa"/>
            <w:tcBorders>
              <w:right w:val="single" w:sz="4" w:space="0" w:color="auto"/>
            </w:tcBorders>
            <w:shd w:val="clear" w:color="auto" w:fill="auto"/>
            <w:tcMar>
              <w:top w:w="57" w:type="dxa"/>
              <w:bottom w:w="57" w:type="dxa"/>
            </w:tcMar>
          </w:tcPr>
          <w:p w14:paraId="2B551815"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8B034E"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7B503631" w14:textId="77777777" w:rsidTr="00773B60">
        <w:tc>
          <w:tcPr>
            <w:tcW w:w="4099" w:type="dxa"/>
            <w:tcBorders>
              <w:right w:val="single" w:sz="4" w:space="0" w:color="auto"/>
            </w:tcBorders>
            <w:shd w:val="clear" w:color="auto" w:fill="auto"/>
            <w:tcMar>
              <w:top w:w="57" w:type="dxa"/>
              <w:bottom w:w="57" w:type="dxa"/>
            </w:tcMar>
          </w:tcPr>
          <w:p w14:paraId="462E52F5"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I understand that I must deliver the medicine personally to the school office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2506DD" w14:textId="77777777" w:rsidR="00E22DA1" w:rsidRPr="00BC4413" w:rsidRDefault="00E22DA1" w:rsidP="004E656C">
            <w:pPr>
              <w:tabs>
                <w:tab w:val="left" w:pos="0"/>
              </w:tabs>
              <w:rPr>
                <w:rFonts w:asciiTheme="minorHAnsi" w:hAnsiTheme="minorHAnsi" w:cstheme="minorHAnsi"/>
                <w:sz w:val="22"/>
                <w:szCs w:val="22"/>
              </w:rPr>
            </w:pPr>
          </w:p>
        </w:tc>
      </w:tr>
    </w:tbl>
    <w:p w14:paraId="09646265" w14:textId="77777777" w:rsidR="00E22DA1" w:rsidRPr="00BC4413" w:rsidRDefault="00F2716B" w:rsidP="004E656C">
      <w:pPr>
        <w:tabs>
          <w:tab w:val="left" w:pos="0"/>
        </w:tabs>
        <w:spacing w:after="160" w:line="288" w:lineRule="auto"/>
        <w:rPr>
          <w:rFonts w:asciiTheme="minorHAnsi" w:hAnsiTheme="minorHAnsi" w:cstheme="minorHAnsi"/>
          <w:sz w:val="22"/>
          <w:szCs w:val="22"/>
        </w:rPr>
      </w:pPr>
      <w:r w:rsidRPr="00BC4413">
        <w:rPr>
          <w:rFonts w:asciiTheme="minorHAnsi" w:hAnsiTheme="minorHAnsi" w:cstheme="minorHAnsi"/>
          <w:sz w:val="22"/>
          <w:szCs w:val="22"/>
        </w:rPr>
        <w:t>T</w:t>
      </w:r>
      <w:r w:rsidR="00E22DA1" w:rsidRPr="00BC4413">
        <w:rPr>
          <w:rFonts w:asciiTheme="minorHAnsi" w:hAnsiTheme="minorHAnsi" w:cstheme="minorHAnsi"/>
          <w:sz w:val="22"/>
          <w:szCs w:val="22"/>
        </w:rPr>
        <w:t>he above information is, to the best of my knowledge, accurate at the time of writing and I give consent to school staff administering medicine in accordance with the school policy. I confirm that this medication has been administered to my child in the past without adverse effect. I will inform the school immediately, in writing, if there is any change in dosage or frequency of the medication or if the medicine is stopped.</w:t>
      </w:r>
    </w:p>
    <w:p w14:paraId="7F37797B"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__________________________________________</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 xml:space="preserve">     ______________</w:t>
      </w:r>
    </w:p>
    <w:p w14:paraId="3500E0AA" w14:textId="77777777" w:rsidR="00E22DA1" w:rsidRPr="00BC4413" w:rsidRDefault="00E22DA1" w:rsidP="004E656C">
      <w:pPr>
        <w:tabs>
          <w:tab w:val="left" w:pos="0"/>
        </w:tabs>
        <w:spacing w:after="240"/>
        <w:rPr>
          <w:rFonts w:asciiTheme="minorHAnsi" w:hAnsiTheme="minorHAnsi" w:cstheme="minorHAnsi"/>
          <w:b/>
          <w:color w:val="FF0000"/>
          <w:sz w:val="22"/>
          <w:szCs w:val="22"/>
          <w:u w:val="single"/>
        </w:rPr>
      </w:pPr>
      <w:r w:rsidRPr="00BC4413">
        <w:rPr>
          <w:rFonts w:asciiTheme="minorHAnsi" w:hAnsiTheme="minorHAnsi" w:cstheme="minorHAnsi"/>
          <w:sz w:val="22"/>
          <w:szCs w:val="22"/>
        </w:rPr>
        <w:t>Parent/Carer Signature(s)</w:t>
      </w:r>
      <w:r w:rsidRPr="00BC4413">
        <w:rPr>
          <w:rFonts w:asciiTheme="minorHAnsi" w:hAnsiTheme="minorHAnsi" w:cstheme="minorHAnsi"/>
          <w:sz w:val="22"/>
          <w:szCs w:val="22"/>
        </w:rPr>
        <w:tab/>
      </w:r>
      <w:r w:rsidRPr="00BC4413">
        <w:rPr>
          <w:rFonts w:asciiTheme="minorHAnsi" w:hAnsiTheme="minorHAnsi" w:cstheme="minorHAnsi"/>
          <w:sz w:val="22"/>
          <w:szCs w:val="22"/>
        </w:rPr>
        <w:tab/>
        <w:t xml:space="preserve">                                                          Date                               </w:t>
      </w:r>
      <w:r w:rsidRPr="00BC4413">
        <w:rPr>
          <w:rFonts w:asciiTheme="minorHAnsi" w:hAnsiTheme="minorHAnsi" w:cstheme="minorHAnsi"/>
          <w:b/>
          <w:color w:val="FF0000"/>
          <w:sz w:val="22"/>
          <w:szCs w:val="22"/>
          <w:u w:val="single"/>
        </w:rPr>
        <w:t>If this is a request to administer non-prescribed medication, please work with the school to complete the ‘Individual Protocol for non-prescribed medication’ form.</w:t>
      </w:r>
      <w:r w:rsidRPr="00BC4413">
        <w:rPr>
          <w:rFonts w:asciiTheme="minorHAnsi" w:hAnsiTheme="minorHAnsi" w:cstheme="minorHAnsi"/>
          <w:b/>
          <w:color w:val="FF0000"/>
          <w:sz w:val="22"/>
          <w:szCs w:val="22"/>
          <w:u w:val="single"/>
        </w:rPr>
        <w:br w:type="page"/>
      </w:r>
    </w:p>
    <w:p w14:paraId="20E36DAB" w14:textId="3E895E0F" w:rsidR="00C5155A" w:rsidRPr="00BC4413" w:rsidRDefault="0066502A" w:rsidP="00C5155A">
      <w:pPr>
        <w:tabs>
          <w:tab w:val="left" w:pos="0"/>
          <w:tab w:val="left" w:pos="3120"/>
        </w:tabs>
        <w:rPr>
          <w:rFonts w:asciiTheme="minorHAnsi" w:hAnsiTheme="minorHAnsi" w:cstheme="minorHAnsi"/>
        </w:rPr>
      </w:pPr>
      <w:r w:rsidRPr="00BC4413">
        <w:rPr>
          <w:rFonts w:asciiTheme="minorHAnsi" w:hAnsiTheme="minorHAnsi" w:cstheme="minorHAnsi"/>
          <w:noProof/>
          <w:lang w:eastAsia="en-GB"/>
        </w:rPr>
        <w:lastRenderedPageBreak/>
        <mc:AlternateContent>
          <mc:Choice Requires="wps">
            <w:drawing>
              <wp:anchor distT="0" distB="0" distL="114300" distR="114300" simplePos="0" relativeHeight="251758080" behindDoc="0" locked="0" layoutInCell="1" allowOverlap="1" wp14:anchorId="41A00B65" wp14:editId="56DADBF9">
                <wp:simplePos x="0" y="0"/>
                <wp:positionH relativeFrom="column">
                  <wp:posOffset>-407035</wp:posOffset>
                </wp:positionH>
                <wp:positionV relativeFrom="paragraph">
                  <wp:posOffset>720090</wp:posOffset>
                </wp:positionV>
                <wp:extent cx="2105025" cy="809625"/>
                <wp:effectExtent l="0" t="0" r="0" b="952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5025" cy="809625"/>
                        </a:xfrm>
                        <a:prstGeom prst="rect">
                          <a:avLst/>
                        </a:prstGeom>
                        <a:noFill/>
                        <a:ln>
                          <a:noFill/>
                        </a:ln>
                        <a:effectLst/>
                        <a:extLst>
                          <a:ext uri="{C572A759-6A51-4108-AA02-DFA0A04FC94B}"/>
                        </a:extLst>
                      </wps:spPr>
                      <wps:txbx>
                        <w:txbxContent>
                          <w:p w14:paraId="1E6632AF"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105E0B75"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685D088" w14:textId="11041550"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00F03A6D"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A00B65" id="Text Box 199" o:spid="_x0000_s1032" type="#_x0000_t202" style="position:absolute;margin-left:-32.05pt;margin-top:56.7pt;width:165.75pt;height:63.7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" filled="f" stroked="f">
                <v:path arrowok="t"/>
                <v:textbox>
                  <w:txbxContent>
                    <w:p w14:paraId="1E6632AF"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105E0B75"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685D088" w14:textId="11041550"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00F03A6D" w14:textId="77777777" w:rsidR="004E4F55" w:rsidRDefault="004E4F55" w:rsidP="00C5155A"/>
                  </w:txbxContent>
                </v:textbox>
              </v:shape>
            </w:pict>
          </mc:Fallback>
        </mc:AlternateContent>
      </w:r>
      <w:r>
        <w:rPr>
          <w:noProof/>
          <w:color w:val="000000"/>
          <w:lang w:eastAsia="en-GB"/>
        </w:rPr>
        <w:drawing>
          <wp:anchor distT="0" distB="0" distL="114300" distR="114300" simplePos="0" relativeHeight="251798016" behindDoc="1" locked="0" layoutInCell="1" allowOverlap="1" wp14:anchorId="2D449D25" wp14:editId="3C9D3C56">
            <wp:simplePos x="0" y="0"/>
            <wp:positionH relativeFrom="margin">
              <wp:posOffset>4517390</wp:posOffset>
            </wp:positionH>
            <wp:positionV relativeFrom="margin">
              <wp:posOffset>110490</wp:posOffset>
            </wp:positionV>
            <wp:extent cx="1901825" cy="942975"/>
            <wp:effectExtent l="0" t="0" r="3175" b="9525"/>
            <wp:wrapTight wrapText="bothSides">
              <wp:wrapPolygon edited="0">
                <wp:start x="0" y="0"/>
                <wp:lineTo x="0" y="21382"/>
                <wp:lineTo x="21420" y="21382"/>
                <wp:lineTo x="21420" y="0"/>
                <wp:lineTo x="0" y="0"/>
              </wp:wrapPolygon>
            </wp:wrapTight>
            <wp:docPr id="1797223008" name="Picture 1797223008"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w:drawing>
          <wp:inline distT="0" distB="0" distL="0" distR="0" wp14:anchorId="6FB2F731" wp14:editId="4A4F38B0">
            <wp:extent cx="1284674" cy="714375"/>
            <wp:effectExtent l="0" t="0" r="0" b="0"/>
            <wp:docPr id="200" name="Picture 200"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32D85219" w14:textId="77777777" w:rsidR="00C5155A" w:rsidRPr="00BC4413" w:rsidRDefault="00C5155A" w:rsidP="00C5155A">
      <w:pPr>
        <w:tabs>
          <w:tab w:val="left" w:pos="0"/>
        </w:tabs>
        <w:rPr>
          <w:rFonts w:asciiTheme="minorHAnsi" w:hAnsiTheme="minorHAnsi" w:cstheme="minorHAnsi"/>
        </w:rPr>
      </w:pPr>
    </w:p>
    <w:p w14:paraId="0CE19BC3" w14:textId="77777777" w:rsidR="00E22DA1" w:rsidRPr="00BC4413" w:rsidRDefault="00E22DA1" w:rsidP="004E656C">
      <w:pPr>
        <w:tabs>
          <w:tab w:val="left" w:pos="0"/>
        </w:tabs>
        <w:rPr>
          <w:rFonts w:asciiTheme="minorHAnsi" w:hAnsiTheme="minorHAnsi" w:cstheme="minorHAnsi"/>
        </w:rPr>
      </w:pPr>
    </w:p>
    <w:p w14:paraId="63966B72" w14:textId="77777777" w:rsidR="00C5155A" w:rsidRPr="00BC4413" w:rsidRDefault="00C5155A" w:rsidP="004E656C">
      <w:pPr>
        <w:tabs>
          <w:tab w:val="left" w:pos="0"/>
        </w:tabs>
        <w:ind w:left="3600" w:hanging="4167"/>
        <w:jc w:val="center"/>
        <w:rPr>
          <w:rFonts w:asciiTheme="minorHAnsi" w:hAnsiTheme="minorHAnsi" w:cstheme="minorHAnsi"/>
          <w:b/>
          <w:sz w:val="22"/>
          <w:szCs w:val="22"/>
        </w:rPr>
      </w:pPr>
    </w:p>
    <w:p w14:paraId="1D315AD2" w14:textId="77777777" w:rsidR="0066502A" w:rsidRDefault="0066502A" w:rsidP="004E656C">
      <w:pPr>
        <w:tabs>
          <w:tab w:val="left" w:pos="0"/>
        </w:tabs>
        <w:ind w:left="3600" w:hanging="4167"/>
        <w:jc w:val="center"/>
        <w:rPr>
          <w:rFonts w:asciiTheme="minorHAnsi" w:hAnsiTheme="minorHAnsi" w:cstheme="minorHAnsi"/>
          <w:b/>
          <w:sz w:val="22"/>
          <w:szCs w:val="22"/>
        </w:rPr>
      </w:pPr>
    </w:p>
    <w:p w14:paraId="3E48C5A9" w14:textId="2535D4CC" w:rsidR="00E22DA1" w:rsidRPr="00BC4413" w:rsidRDefault="00E22DA1" w:rsidP="004E656C">
      <w:pPr>
        <w:tabs>
          <w:tab w:val="left" w:pos="0"/>
        </w:tabs>
        <w:ind w:left="3600" w:hanging="4167"/>
        <w:jc w:val="center"/>
        <w:rPr>
          <w:rFonts w:asciiTheme="minorHAnsi" w:hAnsiTheme="minorHAnsi" w:cstheme="minorHAnsi"/>
          <w:b/>
          <w:sz w:val="22"/>
          <w:szCs w:val="22"/>
        </w:rPr>
      </w:pPr>
      <w:r w:rsidRPr="00BC4413">
        <w:rPr>
          <w:rFonts w:asciiTheme="minorHAnsi" w:hAnsiTheme="minorHAnsi" w:cstheme="minorHAnsi"/>
          <w:b/>
          <w:sz w:val="22"/>
          <w:szCs w:val="22"/>
        </w:rPr>
        <w:t xml:space="preserve">Individual Protocol for non-prescribed </w:t>
      </w:r>
    </w:p>
    <w:p w14:paraId="388C51C0" w14:textId="77777777" w:rsidR="00E22DA1" w:rsidRPr="00BC4413" w:rsidRDefault="00E22DA1" w:rsidP="004E656C">
      <w:pPr>
        <w:tabs>
          <w:tab w:val="left" w:pos="0"/>
        </w:tabs>
        <w:ind w:left="3600" w:hanging="4167"/>
        <w:jc w:val="center"/>
        <w:rPr>
          <w:rFonts w:asciiTheme="minorHAnsi" w:hAnsiTheme="minorHAnsi" w:cstheme="minorHAnsi"/>
          <w:b/>
          <w:sz w:val="22"/>
          <w:szCs w:val="22"/>
        </w:rPr>
      </w:pPr>
      <w:r w:rsidRPr="00BC4413">
        <w:rPr>
          <w:rFonts w:asciiTheme="minorHAnsi" w:hAnsiTheme="minorHAnsi" w:cstheme="minorHAnsi"/>
          <w:b/>
          <w:sz w:val="22"/>
          <w:szCs w:val="22"/>
        </w:rPr>
        <w:t>medication</w:t>
      </w:r>
    </w:p>
    <w:p w14:paraId="6A4262BC" w14:textId="77777777" w:rsidR="00E22DA1" w:rsidRPr="00BC4413" w:rsidRDefault="00E22DA1" w:rsidP="004E656C">
      <w:pPr>
        <w:tabs>
          <w:tab w:val="left" w:pos="0"/>
        </w:tabs>
        <w:jc w:val="center"/>
        <w:rPr>
          <w:rFonts w:asciiTheme="minorHAnsi" w:hAnsiTheme="minorHAnsi" w:cstheme="minorHAnsi"/>
          <w:b/>
          <w:color w:val="FF0000"/>
          <w:sz w:val="22"/>
          <w:szCs w:val="22"/>
        </w:rPr>
      </w:pPr>
      <w:r w:rsidRPr="00BC4413">
        <w:rPr>
          <w:rFonts w:asciiTheme="minorHAnsi" w:hAnsiTheme="minorHAnsi" w:cstheme="minorHAnsi"/>
          <w:b/>
          <w:color w:val="FF0000"/>
          <w:sz w:val="22"/>
          <w:szCs w:val="22"/>
        </w:rPr>
        <w:t>This form should be completed in conjunction with the ‘Parental consent to administer medication’ form</w:t>
      </w:r>
    </w:p>
    <w:p w14:paraId="5E7B700C"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sz w:val="22"/>
          <w:szCs w:val="22"/>
        </w:rPr>
        <w:t>Under exceptional circumstances where it is deemed that their administration is required to allow the pupil to remain in school the school will administer non-prescription medicines for a maximum of 48 hours.</w:t>
      </w:r>
    </w:p>
    <w:p w14:paraId="23536548" w14:textId="77777777" w:rsidR="00E22DA1" w:rsidRPr="00BC4413" w:rsidRDefault="00E22DA1" w:rsidP="004E656C">
      <w:pPr>
        <w:tabs>
          <w:tab w:val="left" w:pos="0"/>
        </w:tabs>
        <w:rPr>
          <w:rFonts w:asciiTheme="minorHAnsi" w:hAnsiTheme="minorHAnsi" w:cstheme="minorHAnsi"/>
          <w:b/>
          <w:sz w:val="22"/>
          <w:szCs w:val="22"/>
          <w:u w:val="single"/>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1110"/>
        <w:gridCol w:w="1359"/>
        <w:gridCol w:w="1246"/>
        <w:gridCol w:w="774"/>
        <w:gridCol w:w="328"/>
        <w:gridCol w:w="2945"/>
      </w:tblGrid>
      <w:tr w:rsidR="00E22DA1" w:rsidRPr="00BC4413" w14:paraId="4066E7CA" w14:textId="77777777" w:rsidTr="00773B60">
        <w:trPr>
          <w:trHeight w:val="552"/>
        </w:trPr>
        <w:tc>
          <w:tcPr>
            <w:tcW w:w="2019" w:type="dxa"/>
            <w:shd w:val="clear" w:color="auto" w:fill="auto"/>
          </w:tcPr>
          <w:p w14:paraId="2CBE40DE"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Date </w:t>
            </w:r>
          </w:p>
          <w:p w14:paraId="5195DE33"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rPr>
              <w:t>(requirement reviewed daily)</w:t>
            </w:r>
          </w:p>
        </w:tc>
        <w:tc>
          <w:tcPr>
            <w:tcW w:w="2469" w:type="dxa"/>
            <w:gridSpan w:val="2"/>
          </w:tcPr>
          <w:p w14:paraId="033EE29C"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Time last dose administered at home as informed by parent/guardian</w:t>
            </w:r>
          </w:p>
        </w:tc>
        <w:tc>
          <w:tcPr>
            <w:tcW w:w="1246" w:type="dxa"/>
            <w:shd w:val="clear" w:color="auto" w:fill="auto"/>
          </w:tcPr>
          <w:p w14:paraId="0DC6900B"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Dosage given in school</w:t>
            </w:r>
          </w:p>
        </w:tc>
        <w:tc>
          <w:tcPr>
            <w:tcW w:w="1102" w:type="dxa"/>
            <w:gridSpan w:val="2"/>
          </w:tcPr>
          <w:p w14:paraId="4A146726"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Time</w:t>
            </w:r>
          </w:p>
        </w:tc>
        <w:tc>
          <w:tcPr>
            <w:tcW w:w="2945" w:type="dxa"/>
          </w:tcPr>
          <w:p w14:paraId="3CB4E697"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Comments</w:t>
            </w:r>
          </w:p>
        </w:tc>
      </w:tr>
      <w:tr w:rsidR="00E22DA1" w:rsidRPr="00BC4413" w14:paraId="12DC4152" w14:textId="77777777" w:rsidTr="00773B60">
        <w:trPr>
          <w:trHeight w:val="552"/>
        </w:trPr>
        <w:tc>
          <w:tcPr>
            <w:tcW w:w="2019" w:type="dxa"/>
            <w:shd w:val="clear" w:color="auto" w:fill="auto"/>
          </w:tcPr>
          <w:p w14:paraId="0976D6C0" w14:textId="77777777" w:rsidR="00E22DA1" w:rsidRPr="00BC4413" w:rsidRDefault="00E22DA1" w:rsidP="004E656C">
            <w:pPr>
              <w:tabs>
                <w:tab w:val="left" w:pos="0"/>
              </w:tabs>
              <w:rPr>
                <w:rFonts w:asciiTheme="minorHAnsi" w:hAnsiTheme="minorHAnsi" w:cstheme="minorHAnsi"/>
                <w:sz w:val="22"/>
                <w:szCs w:val="22"/>
                <w:vertAlign w:val="superscript"/>
              </w:rPr>
            </w:pPr>
            <w:r w:rsidRPr="00BC4413">
              <w:rPr>
                <w:rFonts w:asciiTheme="minorHAnsi" w:hAnsiTheme="minorHAnsi" w:cstheme="minorHAnsi"/>
                <w:sz w:val="22"/>
                <w:szCs w:val="22"/>
                <w:vertAlign w:val="superscript"/>
              </w:rPr>
              <w:t>Day 1</w:t>
            </w:r>
          </w:p>
        </w:tc>
        <w:tc>
          <w:tcPr>
            <w:tcW w:w="2469" w:type="dxa"/>
            <w:gridSpan w:val="2"/>
          </w:tcPr>
          <w:p w14:paraId="271AE1F2" w14:textId="77777777" w:rsidR="00E22DA1" w:rsidRPr="00BC4413" w:rsidRDefault="00E22DA1" w:rsidP="004E656C">
            <w:pPr>
              <w:tabs>
                <w:tab w:val="left" w:pos="0"/>
              </w:tabs>
              <w:rPr>
                <w:rFonts w:asciiTheme="minorHAnsi" w:hAnsiTheme="minorHAnsi" w:cstheme="minorHAnsi"/>
                <w:b/>
                <w:sz w:val="22"/>
                <w:szCs w:val="22"/>
                <w:u w:val="single"/>
              </w:rPr>
            </w:pPr>
          </w:p>
        </w:tc>
        <w:tc>
          <w:tcPr>
            <w:tcW w:w="1246" w:type="dxa"/>
            <w:shd w:val="clear" w:color="auto" w:fill="auto"/>
          </w:tcPr>
          <w:p w14:paraId="4AE5B7AF" w14:textId="77777777" w:rsidR="00E22DA1" w:rsidRPr="00BC4413" w:rsidRDefault="00E22DA1" w:rsidP="004E656C">
            <w:pPr>
              <w:tabs>
                <w:tab w:val="left" w:pos="0"/>
              </w:tabs>
              <w:rPr>
                <w:rFonts w:asciiTheme="minorHAnsi" w:hAnsiTheme="minorHAnsi" w:cstheme="minorHAnsi"/>
                <w:b/>
                <w:sz w:val="22"/>
                <w:szCs w:val="22"/>
                <w:u w:val="single"/>
              </w:rPr>
            </w:pPr>
          </w:p>
          <w:p w14:paraId="3955E093" w14:textId="77777777" w:rsidR="00E22DA1" w:rsidRPr="00BC4413" w:rsidRDefault="00E22DA1" w:rsidP="004E656C">
            <w:pPr>
              <w:tabs>
                <w:tab w:val="left" w:pos="0"/>
              </w:tabs>
              <w:rPr>
                <w:rFonts w:asciiTheme="minorHAnsi" w:hAnsiTheme="minorHAnsi" w:cstheme="minorHAnsi"/>
                <w:b/>
                <w:sz w:val="22"/>
                <w:szCs w:val="22"/>
                <w:u w:val="single"/>
              </w:rPr>
            </w:pPr>
          </w:p>
        </w:tc>
        <w:tc>
          <w:tcPr>
            <w:tcW w:w="1102" w:type="dxa"/>
            <w:gridSpan w:val="2"/>
          </w:tcPr>
          <w:p w14:paraId="12C42424" w14:textId="77777777" w:rsidR="00E22DA1" w:rsidRPr="00BC4413" w:rsidRDefault="00E22DA1" w:rsidP="004E656C">
            <w:pPr>
              <w:tabs>
                <w:tab w:val="left" w:pos="0"/>
              </w:tabs>
              <w:rPr>
                <w:rFonts w:asciiTheme="minorHAnsi" w:hAnsiTheme="minorHAnsi" w:cstheme="minorHAnsi"/>
                <w:b/>
                <w:sz w:val="22"/>
                <w:szCs w:val="22"/>
                <w:u w:val="single"/>
              </w:rPr>
            </w:pPr>
          </w:p>
        </w:tc>
        <w:tc>
          <w:tcPr>
            <w:tcW w:w="2945" w:type="dxa"/>
          </w:tcPr>
          <w:p w14:paraId="379CA55B" w14:textId="77777777" w:rsidR="00E22DA1" w:rsidRPr="00BC4413" w:rsidRDefault="00E22DA1" w:rsidP="004E656C">
            <w:pPr>
              <w:tabs>
                <w:tab w:val="left" w:pos="0"/>
              </w:tabs>
              <w:rPr>
                <w:rFonts w:asciiTheme="minorHAnsi" w:hAnsiTheme="minorHAnsi" w:cstheme="minorHAnsi"/>
                <w:b/>
                <w:sz w:val="22"/>
                <w:szCs w:val="22"/>
                <w:u w:val="single"/>
              </w:rPr>
            </w:pPr>
          </w:p>
        </w:tc>
      </w:tr>
      <w:tr w:rsidR="00E22DA1" w:rsidRPr="00BC4413" w14:paraId="75B1E07C" w14:textId="77777777" w:rsidTr="00773B60">
        <w:trPr>
          <w:trHeight w:val="552"/>
        </w:trPr>
        <w:tc>
          <w:tcPr>
            <w:tcW w:w="2019" w:type="dxa"/>
            <w:shd w:val="clear" w:color="auto" w:fill="auto"/>
          </w:tcPr>
          <w:p w14:paraId="41DEC4CA" w14:textId="77777777" w:rsidR="00E22DA1" w:rsidRPr="00BC4413" w:rsidRDefault="00E22DA1" w:rsidP="004E656C">
            <w:pPr>
              <w:tabs>
                <w:tab w:val="left" w:pos="0"/>
              </w:tabs>
              <w:rPr>
                <w:rFonts w:asciiTheme="minorHAnsi" w:hAnsiTheme="minorHAnsi" w:cstheme="minorHAnsi"/>
                <w:sz w:val="22"/>
                <w:szCs w:val="22"/>
                <w:vertAlign w:val="superscript"/>
              </w:rPr>
            </w:pPr>
            <w:r w:rsidRPr="00BC4413">
              <w:rPr>
                <w:rFonts w:asciiTheme="minorHAnsi" w:hAnsiTheme="minorHAnsi" w:cstheme="minorHAnsi"/>
                <w:sz w:val="22"/>
                <w:szCs w:val="22"/>
                <w:vertAlign w:val="superscript"/>
              </w:rPr>
              <w:t>Day 2</w:t>
            </w:r>
          </w:p>
        </w:tc>
        <w:tc>
          <w:tcPr>
            <w:tcW w:w="2469" w:type="dxa"/>
            <w:gridSpan w:val="2"/>
          </w:tcPr>
          <w:p w14:paraId="5ABF93C4" w14:textId="77777777" w:rsidR="00E22DA1" w:rsidRPr="00BC4413" w:rsidRDefault="00E22DA1" w:rsidP="004E656C">
            <w:pPr>
              <w:tabs>
                <w:tab w:val="left" w:pos="0"/>
              </w:tabs>
              <w:rPr>
                <w:rFonts w:asciiTheme="minorHAnsi" w:hAnsiTheme="minorHAnsi" w:cstheme="minorHAnsi"/>
                <w:b/>
                <w:sz w:val="22"/>
                <w:szCs w:val="22"/>
                <w:u w:val="single"/>
              </w:rPr>
            </w:pPr>
          </w:p>
        </w:tc>
        <w:tc>
          <w:tcPr>
            <w:tcW w:w="1246" w:type="dxa"/>
            <w:shd w:val="clear" w:color="auto" w:fill="auto"/>
          </w:tcPr>
          <w:p w14:paraId="71DCB018" w14:textId="77777777" w:rsidR="00E22DA1" w:rsidRPr="00BC4413" w:rsidRDefault="00E22DA1" w:rsidP="004E656C">
            <w:pPr>
              <w:tabs>
                <w:tab w:val="left" w:pos="0"/>
              </w:tabs>
              <w:rPr>
                <w:rFonts w:asciiTheme="minorHAnsi" w:hAnsiTheme="minorHAnsi" w:cstheme="minorHAnsi"/>
                <w:b/>
                <w:sz w:val="22"/>
                <w:szCs w:val="22"/>
                <w:u w:val="single"/>
              </w:rPr>
            </w:pPr>
          </w:p>
        </w:tc>
        <w:tc>
          <w:tcPr>
            <w:tcW w:w="1102" w:type="dxa"/>
            <w:gridSpan w:val="2"/>
          </w:tcPr>
          <w:p w14:paraId="4B644A8D" w14:textId="77777777" w:rsidR="00E22DA1" w:rsidRPr="00BC4413" w:rsidRDefault="00E22DA1" w:rsidP="004E656C">
            <w:pPr>
              <w:tabs>
                <w:tab w:val="left" w:pos="0"/>
              </w:tabs>
              <w:rPr>
                <w:rFonts w:asciiTheme="minorHAnsi" w:hAnsiTheme="minorHAnsi" w:cstheme="minorHAnsi"/>
                <w:b/>
                <w:sz w:val="22"/>
                <w:szCs w:val="22"/>
                <w:u w:val="single"/>
              </w:rPr>
            </w:pPr>
          </w:p>
        </w:tc>
        <w:tc>
          <w:tcPr>
            <w:tcW w:w="2945" w:type="dxa"/>
          </w:tcPr>
          <w:p w14:paraId="082C48EB" w14:textId="77777777" w:rsidR="00E22DA1" w:rsidRPr="00BC4413" w:rsidRDefault="00E22DA1" w:rsidP="004E656C">
            <w:pPr>
              <w:tabs>
                <w:tab w:val="left" w:pos="0"/>
              </w:tabs>
              <w:rPr>
                <w:rFonts w:asciiTheme="minorHAnsi" w:hAnsiTheme="minorHAnsi" w:cstheme="minorHAnsi"/>
                <w:b/>
                <w:sz w:val="22"/>
                <w:szCs w:val="22"/>
                <w:u w:val="single"/>
              </w:rPr>
            </w:pPr>
          </w:p>
        </w:tc>
      </w:tr>
      <w:tr w:rsidR="00E22DA1" w:rsidRPr="00BC4413" w14:paraId="75FE9B3C" w14:textId="77777777" w:rsidTr="00773B60">
        <w:tc>
          <w:tcPr>
            <w:tcW w:w="9781" w:type="dxa"/>
            <w:gridSpan w:val="7"/>
            <w:shd w:val="clear" w:color="auto" w:fill="auto"/>
          </w:tcPr>
          <w:p w14:paraId="3257A10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3 main side effects of medication as detailed on manufacturer’s instructions or PIL</w:t>
            </w:r>
          </w:p>
        </w:tc>
      </w:tr>
      <w:tr w:rsidR="00E22DA1" w:rsidRPr="00BC4413" w14:paraId="6DF4A7C5" w14:textId="77777777" w:rsidTr="00773B60">
        <w:tc>
          <w:tcPr>
            <w:tcW w:w="3129" w:type="dxa"/>
            <w:gridSpan w:val="2"/>
            <w:shd w:val="clear" w:color="auto" w:fill="auto"/>
          </w:tcPr>
          <w:p w14:paraId="0135CBF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1.</w:t>
            </w:r>
          </w:p>
        </w:tc>
        <w:tc>
          <w:tcPr>
            <w:tcW w:w="3379" w:type="dxa"/>
            <w:gridSpan w:val="3"/>
            <w:shd w:val="clear" w:color="auto" w:fill="auto"/>
          </w:tcPr>
          <w:p w14:paraId="47886996"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2.</w:t>
            </w:r>
          </w:p>
        </w:tc>
        <w:tc>
          <w:tcPr>
            <w:tcW w:w="3273" w:type="dxa"/>
            <w:gridSpan w:val="2"/>
            <w:shd w:val="clear" w:color="auto" w:fill="auto"/>
          </w:tcPr>
          <w:p w14:paraId="1F75A9D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3.</w:t>
            </w:r>
          </w:p>
        </w:tc>
      </w:tr>
      <w:tr w:rsidR="00E22DA1" w:rsidRPr="00BC4413" w14:paraId="2677290C" w14:textId="77777777" w:rsidTr="00773B60">
        <w:tc>
          <w:tcPr>
            <w:tcW w:w="3129" w:type="dxa"/>
            <w:gridSpan w:val="2"/>
            <w:shd w:val="clear" w:color="auto" w:fill="auto"/>
          </w:tcPr>
          <w:p w14:paraId="249BF8C6" w14:textId="77777777" w:rsidR="00E22DA1" w:rsidRPr="00BC4413" w:rsidRDefault="00E22DA1" w:rsidP="004E656C">
            <w:pPr>
              <w:tabs>
                <w:tab w:val="left" w:pos="0"/>
              </w:tabs>
              <w:rPr>
                <w:rFonts w:asciiTheme="minorHAnsi" w:hAnsiTheme="minorHAnsi" w:cstheme="minorHAnsi"/>
                <w:b/>
                <w:sz w:val="22"/>
                <w:szCs w:val="22"/>
                <w:u w:val="single"/>
              </w:rPr>
            </w:pPr>
          </w:p>
          <w:p w14:paraId="0EF46479" w14:textId="77777777" w:rsidR="00E22DA1" w:rsidRPr="00BC4413" w:rsidRDefault="00E22DA1" w:rsidP="004E656C">
            <w:pPr>
              <w:tabs>
                <w:tab w:val="left" w:pos="0"/>
              </w:tabs>
              <w:rPr>
                <w:rFonts w:asciiTheme="minorHAnsi" w:hAnsiTheme="minorHAnsi" w:cstheme="minorHAnsi"/>
                <w:b/>
                <w:sz w:val="22"/>
                <w:szCs w:val="22"/>
                <w:u w:val="single"/>
              </w:rPr>
            </w:pPr>
          </w:p>
          <w:p w14:paraId="3AB58C42" w14:textId="77777777" w:rsidR="00E22DA1" w:rsidRPr="00BC4413" w:rsidRDefault="00E22DA1" w:rsidP="004E656C">
            <w:pPr>
              <w:tabs>
                <w:tab w:val="left" w:pos="0"/>
              </w:tabs>
              <w:rPr>
                <w:rFonts w:asciiTheme="minorHAnsi" w:hAnsiTheme="minorHAnsi" w:cstheme="minorHAnsi"/>
                <w:b/>
                <w:sz w:val="22"/>
                <w:szCs w:val="22"/>
                <w:u w:val="single"/>
              </w:rPr>
            </w:pPr>
          </w:p>
          <w:p w14:paraId="4EA9BA15" w14:textId="77777777" w:rsidR="00E22DA1" w:rsidRPr="00BC4413" w:rsidRDefault="00E22DA1" w:rsidP="004E656C">
            <w:pPr>
              <w:tabs>
                <w:tab w:val="left" w:pos="0"/>
              </w:tabs>
              <w:rPr>
                <w:rFonts w:asciiTheme="minorHAnsi" w:hAnsiTheme="minorHAnsi" w:cstheme="minorHAnsi"/>
                <w:b/>
                <w:sz w:val="22"/>
                <w:szCs w:val="22"/>
                <w:u w:val="single"/>
              </w:rPr>
            </w:pPr>
          </w:p>
          <w:p w14:paraId="7332107B" w14:textId="77777777" w:rsidR="00E22DA1" w:rsidRPr="00BC4413" w:rsidRDefault="00E22DA1" w:rsidP="004E656C">
            <w:pPr>
              <w:tabs>
                <w:tab w:val="left" w:pos="0"/>
              </w:tabs>
              <w:rPr>
                <w:rFonts w:asciiTheme="minorHAnsi" w:hAnsiTheme="minorHAnsi" w:cstheme="minorHAnsi"/>
                <w:b/>
                <w:sz w:val="22"/>
                <w:szCs w:val="22"/>
                <w:u w:val="single"/>
              </w:rPr>
            </w:pPr>
          </w:p>
          <w:p w14:paraId="5D98A3F1" w14:textId="77777777" w:rsidR="00E22DA1" w:rsidRPr="00BC4413" w:rsidRDefault="00E22DA1" w:rsidP="004E656C">
            <w:pPr>
              <w:tabs>
                <w:tab w:val="left" w:pos="0"/>
              </w:tabs>
              <w:rPr>
                <w:rFonts w:asciiTheme="minorHAnsi" w:hAnsiTheme="minorHAnsi" w:cstheme="minorHAnsi"/>
                <w:b/>
                <w:sz w:val="22"/>
                <w:szCs w:val="22"/>
                <w:u w:val="single"/>
              </w:rPr>
            </w:pPr>
          </w:p>
        </w:tc>
        <w:tc>
          <w:tcPr>
            <w:tcW w:w="3379" w:type="dxa"/>
            <w:gridSpan w:val="3"/>
            <w:shd w:val="clear" w:color="auto" w:fill="auto"/>
          </w:tcPr>
          <w:p w14:paraId="50C86B8C" w14:textId="77777777" w:rsidR="00E22DA1" w:rsidRPr="00BC4413" w:rsidRDefault="00E22DA1" w:rsidP="004E656C">
            <w:pPr>
              <w:tabs>
                <w:tab w:val="left" w:pos="0"/>
              </w:tabs>
              <w:rPr>
                <w:rFonts w:asciiTheme="minorHAnsi" w:hAnsiTheme="minorHAnsi" w:cstheme="minorHAnsi"/>
                <w:b/>
                <w:sz w:val="22"/>
                <w:szCs w:val="22"/>
                <w:u w:val="single"/>
              </w:rPr>
            </w:pPr>
          </w:p>
        </w:tc>
        <w:tc>
          <w:tcPr>
            <w:tcW w:w="3273" w:type="dxa"/>
            <w:gridSpan w:val="2"/>
            <w:shd w:val="clear" w:color="auto" w:fill="auto"/>
          </w:tcPr>
          <w:p w14:paraId="60EDCC55" w14:textId="77777777" w:rsidR="00E22DA1" w:rsidRPr="00BC4413" w:rsidRDefault="00E22DA1" w:rsidP="004E656C">
            <w:pPr>
              <w:tabs>
                <w:tab w:val="left" w:pos="0"/>
              </w:tabs>
              <w:rPr>
                <w:rFonts w:asciiTheme="minorHAnsi" w:hAnsiTheme="minorHAnsi" w:cstheme="minorHAnsi"/>
                <w:b/>
                <w:sz w:val="22"/>
                <w:szCs w:val="22"/>
                <w:u w:val="single"/>
              </w:rPr>
            </w:pPr>
          </w:p>
        </w:tc>
      </w:tr>
    </w:tbl>
    <w:p w14:paraId="3BBB8815" w14:textId="77777777" w:rsidR="00E22DA1" w:rsidRPr="00BC4413" w:rsidRDefault="00E22DA1" w:rsidP="004E656C">
      <w:pPr>
        <w:tabs>
          <w:tab w:val="left" w:pos="0"/>
        </w:tabs>
        <w:rPr>
          <w:rFonts w:asciiTheme="minorHAnsi" w:hAnsiTheme="minorHAnsi" w:cstheme="minorHAnsi"/>
          <w:b/>
          <w:sz w:val="22"/>
          <w:szCs w:val="22"/>
          <w:u w:val="single"/>
        </w:rPr>
      </w:pPr>
    </w:p>
    <w:p w14:paraId="3F1F357C" w14:textId="77777777" w:rsidR="00E22DA1" w:rsidRPr="00BC4413" w:rsidRDefault="00F2716B" w:rsidP="004E656C">
      <w:pPr>
        <w:tabs>
          <w:tab w:val="left" w:pos="0"/>
        </w:tabs>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0256" behindDoc="0" locked="0" layoutInCell="1" allowOverlap="1" wp14:anchorId="07262904" wp14:editId="07777777">
                <wp:simplePos x="0" y="0"/>
                <wp:positionH relativeFrom="column">
                  <wp:posOffset>-19050</wp:posOffset>
                </wp:positionH>
                <wp:positionV relativeFrom="paragraph">
                  <wp:posOffset>151185</wp:posOffset>
                </wp:positionV>
                <wp:extent cx="6391275" cy="1413510"/>
                <wp:effectExtent l="19050" t="19050" r="47625" b="34290"/>
                <wp:wrapNone/>
                <wp:docPr id="169" name="Rounded 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1275" cy="1413510"/>
                        </a:xfrm>
                        <a:prstGeom prst="roundRect">
                          <a:avLst>
                            <a:gd name="adj" fmla="val 16667"/>
                          </a:avLst>
                        </a:prstGeom>
                        <a:solidFill>
                          <a:srgbClr val="FFFFFF"/>
                        </a:solidFill>
                        <a:ln w="635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7556C27F">
              <v:roundrect id="Rounded Rectangle 169" style="position:absolute;margin-left:-1.5pt;margin-top:11.9pt;width:503.25pt;height:111.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red" strokeweight="5pt" arcsize="10923f" w14:anchorId="49318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"/>
            </w:pict>
          </mc:Fallback>
        </mc:AlternateContent>
      </w:r>
    </w:p>
    <w:p w14:paraId="20845FE4" w14:textId="77777777" w:rsidR="00E22DA1" w:rsidRPr="00BC4413" w:rsidRDefault="00F2716B" w:rsidP="004E656C">
      <w:pPr>
        <w:tabs>
          <w:tab w:val="left" w:pos="0"/>
        </w:tabs>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1280" behindDoc="0" locked="0" layoutInCell="1" allowOverlap="1" wp14:anchorId="675BB7DB" wp14:editId="07777777">
                <wp:simplePos x="0" y="0"/>
                <wp:positionH relativeFrom="column">
                  <wp:posOffset>76200</wp:posOffset>
                </wp:positionH>
                <wp:positionV relativeFrom="paragraph">
                  <wp:posOffset>65074</wp:posOffset>
                </wp:positionV>
                <wp:extent cx="6048375" cy="1280160"/>
                <wp:effectExtent l="0" t="0" r="9525" b="0"/>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EB1DF8" w14:textId="77777777" w:rsidR="004E4F55" w:rsidRPr="00F2716B" w:rsidRDefault="004E4F55" w:rsidP="00E22DA1">
                            <w:pPr>
                              <w:jc w:val="center"/>
                              <w:rPr>
                                <w:rFonts w:asciiTheme="minorHAnsi" w:hAnsiTheme="minorHAnsi" w:cstheme="minorHAnsi"/>
                                <w:b/>
                                <w:sz w:val="28"/>
                                <w:szCs w:val="28"/>
                              </w:rPr>
                            </w:pPr>
                            <w:r w:rsidRPr="00F2716B">
                              <w:rPr>
                                <w:rFonts w:asciiTheme="minorHAnsi" w:hAnsiTheme="minorHAnsi" w:cstheme="minorHAnsi"/>
                                <w:b/>
                                <w:sz w:val="28"/>
                                <w:szCs w:val="28"/>
                              </w:rPr>
                              <w:t>Emergency procedures – if the pupil develops any of the signs or symptoms mentioned above or any other signs of reaction as detailed on the manufacturer’s instructions and/or PIL this might be a sign of a negative reaction or if it is suspected that the child has taken too much medication in a 24 hour period staff will call 999 and then contact the Parent/Carer(s).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BB7DB" id="Text Box 168" o:spid="_x0000_s1033" type="#_x0000_t202" style="position:absolute;margin-left:6pt;margin-top:5.1pt;width:476.25pt;height:100.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Al7hwIAABs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" stroked="f">
                <v:textbox>
                  <w:txbxContent>
                    <w:p w14:paraId="58EB1DF8" w14:textId="77777777" w:rsidR="004E4F55" w:rsidRPr="00F2716B" w:rsidRDefault="004E4F55" w:rsidP="00E22DA1">
                      <w:pPr>
                        <w:jc w:val="center"/>
                        <w:rPr>
                          <w:rFonts w:asciiTheme="minorHAnsi" w:hAnsiTheme="minorHAnsi" w:cstheme="minorHAnsi"/>
                          <w:b/>
                          <w:sz w:val="28"/>
                          <w:szCs w:val="28"/>
                        </w:rPr>
                      </w:pPr>
                      <w:r w:rsidRPr="00F2716B">
                        <w:rPr>
                          <w:rFonts w:asciiTheme="minorHAnsi" w:hAnsiTheme="minorHAnsi" w:cstheme="minorHAnsi"/>
                          <w:b/>
                          <w:sz w:val="28"/>
                          <w:szCs w:val="28"/>
                        </w:rPr>
                        <w:t>Emergency procedures – if the pupil develops any of the signs or symptoms mentioned above or any other signs of reaction as detailed on the manufacturer’s instructions and/or PIL this might be a sign of a negative reaction or if it is suspected that the child has taken too much medication in a 24 hour period staff will call 999 and then contact the Parent/Carer(s).</w:t>
                      </w:r>
                    </w:p>
                  </w:txbxContent>
                </v:textbox>
              </v:shape>
            </w:pict>
          </mc:Fallback>
        </mc:AlternateContent>
      </w:r>
    </w:p>
    <w:p w14:paraId="55B91B0D" w14:textId="77777777" w:rsidR="00E22DA1" w:rsidRPr="00BC4413" w:rsidRDefault="00E22DA1" w:rsidP="004E656C">
      <w:pPr>
        <w:tabs>
          <w:tab w:val="left" w:pos="0"/>
        </w:tabs>
        <w:rPr>
          <w:rFonts w:asciiTheme="minorHAnsi" w:hAnsiTheme="minorHAnsi" w:cstheme="minorHAnsi"/>
          <w:b/>
          <w:sz w:val="22"/>
          <w:szCs w:val="22"/>
        </w:rPr>
      </w:pPr>
    </w:p>
    <w:p w14:paraId="6810F0D1" w14:textId="77777777" w:rsidR="00E22DA1" w:rsidRPr="00BC4413" w:rsidRDefault="00E22DA1" w:rsidP="004E656C">
      <w:pPr>
        <w:tabs>
          <w:tab w:val="left" w:pos="0"/>
        </w:tabs>
        <w:rPr>
          <w:rFonts w:asciiTheme="minorHAnsi" w:hAnsiTheme="minorHAnsi" w:cstheme="minorHAnsi"/>
          <w:b/>
          <w:sz w:val="22"/>
          <w:szCs w:val="22"/>
        </w:rPr>
      </w:pPr>
    </w:p>
    <w:p w14:paraId="74E797DC" w14:textId="77777777" w:rsidR="00E22DA1" w:rsidRPr="00BC4413" w:rsidRDefault="00E22DA1" w:rsidP="004E656C">
      <w:pPr>
        <w:tabs>
          <w:tab w:val="left" w:pos="0"/>
        </w:tabs>
        <w:rPr>
          <w:rFonts w:asciiTheme="minorHAnsi" w:hAnsiTheme="minorHAnsi" w:cstheme="minorHAnsi"/>
          <w:b/>
          <w:sz w:val="22"/>
          <w:szCs w:val="22"/>
        </w:rPr>
      </w:pPr>
    </w:p>
    <w:p w14:paraId="25AF7EAE" w14:textId="77777777" w:rsidR="00E22DA1" w:rsidRPr="00BC4413" w:rsidRDefault="00E22DA1" w:rsidP="004E656C">
      <w:pPr>
        <w:tabs>
          <w:tab w:val="left" w:pos="0"/>
        </w:tabs>
        <w:rPr>
          <w:rFonts w:asciiTheme="minorHAnsi" w:hAnsiTheme="minorHAnsi" w:cstheme="minorHAnsi"/>
          <w:b/>
          <w:sz w:val="22"/>
          <w:szCs w:val="22"/>
        </w:rPr>
      </w:pPr>
    </w:p>
    <w:p w14:paraId="6C92054E"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b/>
        <w:t xml:space="preserve">     </w:t>
      </w:r>
    </w:p>
    <w:p w14:paraId="2633CEB9" w14:textId="77777777" w:rsidR="00E22DA1" w:rsidRPr="00BC4413" w:rsidRDefault="00E22DA1" w:rsidP="004E656C">
      <w:pPr>
        <w:tabs>
          <w:tab w:val="left" w:pos="0"/>
        </w:tabs>
        <w:rPr>
          <w:rFonts w:asciiTheme="minorHAnsi" w:hAnsiTheme="minorHAnsi" w:cstheme="minorHAnsi"/>
          <w:sz w:val="22"/>
          <w:szCs w:val="22"/>
        </w:rPr>
      </w:pPr>
    </w:p>
    <w:p w14:paraId="4B1D477B" w14:textId="77777777" w:rsidR="00E22DA1" w:rsidRPr="00BC4413" w:rsidRDefault="00E22DA1" w:rsidP="004E656C">
      <w:pPr>
        <w:tabs>
          <w:tab w:val="left" w:pos="0"/>
        </w:tabs>
        <w:rPr>
          <w:rFonts w:asciiTheme="minorHAnsi" w:hAnsiTheme="minorHAnsi" w:cstheme="minorHAnsi"/>
          <w:sz w:val="22"/>
          <w:szCs w:val="22"/>
        </w:rPr>
      </w:pPr>
    </w:p>
    <w:p w14:paraId="65BE1F1D" w14:textId="77777777" w:rsidR="00F2716B" w:rsidRPr="00BC4413" w:rsidRDefault="00F2716B" w:rsidP="004E656C">
      <w:pPr>
        <w:tabs>
          <w:tab w:val="left" w:pos="0"/>
        </w:tabs>
        <w:rPr>
          <w:rFonts w:asciiTheme="minorHAnsi" w:hAnsiTheme="minorHAnsi" w:cstheme="minorHAnsi"/>
          <w:sz w:val="22"/>
          <w:szCs w:val="22"/>
        </w:rPr>
      </w:pPr>
    </w:p>
    <w:p w14:paraId="01612E5D"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 agree that the medical information contained in this plan may be shared with individuals involved with my child’s care and education. </w:t>
      </w:r>
    </w:p>
    <w:p w14:paraId="6AFAB436" w14:textId="77777777" w:rsidR="00F2716B" w:rsidRPr="00BC4413" w:rsidRDefault="00F2716B" w:rsidP="004E656C">
      <w:pPr>
        <w:tabs>
          <w:tab w:val="left" w:pos="0"/>
        </w:tabs>
        <w:rPr>
          <w:rFonts w:asciiTheme="minorHAnsi" w:hAnsiTheme="minorHAnsi" w:cstheme="minorHAnsi"/>
          <w:sz w:val="22"/>
          <w:szCs w:val="22"/>
        </w:rPr>
      </w:pPr>
    </w:p>
    <w:p w14:paraId="14D5BCB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I am aware that each day I must inform the school when I last administered the medication and that the school will notify me, by telephone, when medication has been administered.  </w:t>
      </w:r>
    </w:p>
    <w:p w14:paraId="042C5D41" w14:textId="77777777" w:rsidR="00E22DA1" w:rsidRPr="00BC4413" w:rsidRDefault="00E22DA1" w:rsidP="004E656C">
      <w:pPr>
        <w:tabs>
          <w:tab w:val="left" w:pos="0"/>
        </w:tabs>
        <w:rPr>
          <w:rFonts w:asciiTheme="minorHAnsi" w:hAnsiTheme="minorHAnsi" w:cstheme="minorHAnsi"/>
          <w:sz w:val="22"/>
          <w:szCs w:val="22"/>
        </w:rPr>
      </w:pPr>
    </w:p>
    <w:p w14:paraId="101B050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Agreed by:  Parent/Carer………………………………………….………………..….Date………………….</w:t>
      </w:r>
    </w:p>
    <w:p w14:paraId="4D2E12B8" w14:textId="77777777" w:rsidR="00E22DA1" w:rsidRPr="00BC4413" w:rsidRDefault="00E22DA1" w:rsidP="004E656C">
      <w:pPr>
        <w:tabs>
          <w:tab w:val="left" w:pos="0"/>
        </w:tabs>
        <w:rPr>
          <w:rFonts w:asciiTheme="minorHAnsi" w:hAnsiTheme="minorHAnsi" w:cstheme="minorHAnsi"/>
          <w:sz w:val="22"/>
          <w:szCs w:val="22"/>
        </w:rPr>
      </w:pPr>
    </w:p>
    <w:p w14:paraId="308F224F" w14:textId="77777777" w:rsidR="00F2716B" w:rsidRPr="00BC4413" w:rsidRDefault="00F2716B"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br w:type="page"/>
      </w:r>
    </w:p>
    <w:p w14:paraId="4D913110" w14:textId="1FC40809" w:rsidR="0066502A" w:rsidRDefault="0066502A" w:rsidP="00C5155A">
      <w:pPr>
        <w:tabs>
          <w:tab w:val="left" w:pos="0"/>
          <w:tab w:val="left" w:pos="3120"/>
        </w:tabs>
        <w:rPr>
          <w:rFonts w:asciiTheme="minorHAnsi" w:hAnsiTheme="minorHAnsi" w:cstheme="minorHAnsi"/>
          <w:noProof/>
          <w:lang w:eastAsia="en-GB"/>
        </w:rPr>
      </w:pPr>
    </w:p>
    <w:p w14:paraId="0D083481" w14:textId="0A8C6F08" w:rsidR="0066502A" w:rsidRDefault="0066502A" w:rsidP="00C5155A">
      <w:pPr>
        <w:tabs>
          <w:tab w:val="left" w:pos="0"/>
          <w:tab w:val="left" w:pos="3120"/>
        </w:tabs>
        <w:rPr>
          <w:rFonts w:asciiTheme="minorHAnsi" w:hAnsiTheme="minorHAnsi" w:cstheme="minorHAnsi"/>
          <w:noProof/>
          <w:lang w:eastAsia="en-GB"/>
        </w:rPr>
      </w:pPr>
      <w:r>
        <w:rPr>
          <w:noProof/>
          <w:color w:val="000000"/>
          <w:lang w:eastAsia="en-GB"/>
        </w:rPr>
        <w:drawing>
          <wp:anchor distT="0" distB="0" distL="114300" distR="114300" simplePos="0" relativeHeight="251800064" behindDoc="1" locked="0" layoutInCell="1" allowOverlap="1" wp14:anchorId="7A5A3CA3" wp14:editId="132B7960">
            <wp:simplePos x="0" y="0"/>
            <wp:positionH relativeFrom="margin">
              <wp:posOffset>4250690</wp:posOffset>
            </wp:positionH>
            <wp:positionV relativeFrom="margin">
              <wp:posOffset>377190</wp:posOffset>
            </wp:positionV>
            <wp:extent cx="1901825" cy="942975"/>
            <wp:effectExtent l="0" t="0" r="3175" b="9525"/>
            <wp:wrapTight wrapText="bothSides">
              <wp:wrapPolygon edited="0">
                <wp:start x="0" y="0"/>
                <wp:lineTo x="0" y="21382"/>
                <wp:lineTo x="21420" y="21382"/>
                <wp:lineTo x="21420" y="0"/>
                <wp:lineTo x="0" y="0"/>
              </wp:wrapPolygon>
            </wp:wrapTight>
            <wp:docPr id="1348993005" name="Picture 1348993005"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w:drawing>
          <wp:inline distT="0" distB="0" distL="0" distR="0" wp14:anchorId="36B1CC3F" wp14:editId="587B8841">
            <wp:extent cx="1284674" cy="714375"/>
            <wp:effectExtent l="0" t="0" r="0" b="0"/>
            <wp:docPr id="205" name="Picture 205"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61152" behindDoc="0" locked="0" layoutInCell="1" allowOverlap="1" wp14:anchorId="47BAA67E" wp14:editId="7430B3A2">
                <wp:simplePos x="0" y="0"/>
                <wp:positionH relativeFrom="column">
                  <wp:posOffset>-404495</wp:posOffset>
                </wp:positionH>
                <wp:positionV relativeFrom="paragraph">
                  <wp:posOffset>716280</wp:posOffset>
                </wp:positionV>
                <wp:extent cx="2514600" cy="914400"/>
                <wp:effectExtent l="0" t="0" r="0" b="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7372314D"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3BAAF6BF"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FEE74C0" w14:textId="1954BD8C"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00079F4"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BAA67E" id="Text Box 204" o:spid="_x0000_s1034" type="#_x0000_t202" style="position:absolute;margin-left:-31.85pt;margin-top:56.4pt;width:198pt;height:1in;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" filled="f" stroked="f">
                <v:path arrowok="t"/>
                <v:textbox>
                  <w:txbxContent>
                    <w:p w14:paraId="7372314D"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3BAAF6BF"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FEE74C0" w14:textId="1954BD8C"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00079F4" w14:textId="77777777" w:rsidR="004E4F55" w:rsidRDefault="004E4F55" w:rsidP="00C5155A"/>
                  </w:txbxContent>
                </v:textbox>
              </v:shape>
            </w:pict>
          </mc:Fallback>
        </mc:AlternateContent>
      </w:r>
      <w:r w:rsidR="00C5155A" w:rsidRPr="00BC4413">
        <w:rPr>
          <w:rFonts w:asciiTheme="minorHAnsi" w:hAnsiTheme="minorHAnsi" w:cstheme="minorHAnsi"/>
        </w:rPr>
        <w:tab/>
      </w:r>
    </w:p>
    <w:p w14:paraId="68FFBB6B" w14:textId="662D2170" w:rsidR="0066502A" w:rsidRDefault="0066502A" w:rsidP="00C5155A">
      <w:pPr>
        <w:tabs>
          <w:tab w:val="left" w:pos="0"/>
          <w:tab w:val="left" w:pos="3120"/>
        </w:tabs>
        <w:rPr>
          <w:rFonts w:asciiTheme="minorHAnsi" w:hAnsiTheme="minorHAnsi" w:cstheme="minorHAnsi"/>
          <w:noProof/>
          <w:lang w:eastAsia="en-GB"/>
        </w:rPr>
      </w:pPr>
    </w:p>
    <w:p w14:paraId="41E5D2C6" w14:textId="13ED7438" w:rsidR="0066502A" w:rsidRDefault="0066502A" w:rsidP="00C5155A">
      <w:pPr>
        <w:tabs>
          <w:tab w:val="left" w:pos="0"/>
          <w:tab w:val="left" w:pos="3120"/>
        </w:tabs>
        <w:rPr>
          <w:rFonts w:asciiTheme="minorHAnsi" w:hAnsiTheme="minorHAnsi" w:cstheme="minorHAnsi"/>
          <w:noProof/>
          <w:lang w:eastAsia="en-GB"/>
        </w:rPr>
      </w:pPr>
    </w:p>
    <w:p w14:paraId="5EF1817D" w14:textId="77777777" w:rsidR="0066502A" w:rsidRDefault="0066502A" w:rsidP="00C5155A">
      <w:pPr>
        <w:tabs>
          <w:tab w:val="left" w:pos="0"/>
          <w:tab w:val="left" w:pos="3120"/>
        </w:tabs>
        <w:rPr>
          <w:rFonts w:asciiTheme="minorHAnsi" w:hAnsiTheme="minorHAnsi" w:cstheme="minorHAnsi"/>
          <w:noProof/>
          <w:lang w:eastAsia="en-GB"/>
        </w:rPr>
      </w:pPr>
    </w:p>
    <w:p w14:paraId="4C6E3B07" w14:textId="208F6A0B" w:rsidR="0066502A" w:rsidRDefault="00C5155A" w:rsidP="00C5155A">
      <w:pPr>
        <w:tabs>
          <w:tab w:val="left" w:pos="0"/>
          <w:tab w:val="left" w:pos="3120"/>
        </w:tabs>
        <w:rPr>
          <w:rFonts w:asciiTheme="minorHAnsi" w:hAnsiTheme="minorHAnsi" w:cstheme="minorHAnsi"/>
          <w:noProof/>
          <w:lang w:eastAsia="en-GB"/>
        </w:rPr>
      </w:pPr>
      <w:r w:rsidRPr="00BC4413">
        <w:rPr>
          <w:rFonts w:asciiTheme="minorHAnsi" w:hAnsiTheme="minorHAnsi" w:cstheme="minorHAnsi"/>
          <w:noProof/>
          <w:lang w:eastAsia="en-GB"/>
        </w:rPr>
        <w:t xml:space="preserve">                    </w:t>
      </w:r>
    </w:p>
    <w:p w14:paraId="02BD1144" w14:textId="77777777" w:rsidR="0066502A" w:rsidRDefault="0066502A" w:rsidP="00C5155A">
      <w:pPr>
        <w:tabs>
          <w:tab w:val="left" w:pos="0"/>
          <w:tab w:val="left" w:pos="3120"/>
        </w:tabs>
        <w:rPr>
          <w:rFonts w:asciiTheme="minorHAnsi" w:hAnsiTheme="minorHAnsi" w:cstheme="minorHAnsi"/>
          <w:noProof/>
          <w:lang w:eastAsia="en-GB"/>
        </w:rPr>
      </w:pPr>
    </w:p>
    <w:p w14:paraId="740C982E" w14:textId="77777777" w:rsidR="00C5155A" w:rsidRPr="00BC4413" w:rsidRDefault="00C5155A" w:rsidP="004E656C">
      <w:pPr>
        <w:tabs>
          <w:tab w:val="left" w:pos="0"/>
          <w:tab w:val="left" w:leader="underscore" w:pos="3666"/>
          <w:tab w:val="left" w:pos="3978"/>
          <w:tab w:val="left" w:leader="underscore" w:pos="8970"/>
        </w:tabs>
        <w:ind w:right="-21"/>
        <w:jc w:val="center"/>
        <w:rPr>
          <w:rFonts w:asciiTheme="minorHAnsi" w:hAnsiTheme="minorHAnsi" w:cstheme="minorHAnsi"/>
          <w:b/>
          <w:sz w:val="22"/>
          <w:szCs w:val="22"/>
        </w:rPr>
      </w:pPr>
    </w:p>
    <w:p w14:paraId="0933E321" w14:textId="77777777" w:rsidR="00E22DA1" w:rsidRPr="00BC4413" w:rsidRDefault="00E22DA1" w:rsidP="004E656C">
      <w:pPr>
        <w:tabs>
          <w:tab w:val="left" w:pos="0"/>
          <w:tab w:val="left" w:leader="underscore" w:pos="3666"/>
          <w:tab w:val="left" w:pos="3978"/>
          <w:tab w:val="left" w:leader="underscore" w:pos="8970"/>
        </w:tabs>
        <w:ind w:right="-21"/>
        <w:jc w:val="center"/>
        <w:rPr>
          <w:rFonts w:asciiTheme="minorHAnsi" w:hAnsiTheme="minorHAnsi" w:cstheme="minorHAnsi"/>
          <w:sz w:val="22"/>
          <w:szCs w:val="22"/>
        </w:rPr>
      </w:pPr>
      <w:r w:rsidRPr="00BC4413">
        <w:rPr>
          <w:rFonts w:asciiTheme="minorHAnsi" w:hAnsiTheme="minorHAnsi" w:cstheme="minorHAnsi"/>
          <w:b/>
          <w:sz w:val="22"/>
          <w:szCs w:val="22"/>
        </w:rPr>
        <w:t>Record of medicine administered to an individual child</w:t>
      </w:r>
    </w:p>
    <w:p w14:paraId="15C7803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b/>
      </w:r>
      <w:r w:rsidRPr="00BC4413">
        <w:rPr>
          <w:rFonts w:asciiTheme="minorHAnsi" w:hAnsiTheme="minorHAnsi" w:cstheme="minorHAnsi"/>
          <w:sz w:val="22"/>
          <w:szCs w:val="22"/>
        </w:rPr>
        <w:tab/>
      </w:r>
    </w:p>
    <w:tbl>
      <w:tblPr>
        <w:tblW w:w="0" w:type="auto"/>
        <w:tblLayout w:type="fixed"/>
        <w:tblLook w:val="01E0" w:firstRow="1" w:lastRow="1" w:firstColumn="1" w:lastColumn="1" w:noHBand="0" w:noVBand="0"/>
      </w:tblPr>
      <w:tblGrid>
        <w:gridCol w:w="4099"/>
        <w:gridCol w:w="884"/>
        <w:gridCol w:w="884"/>
        <w:gridCol w:w="884"/>
        <w:gridCol w:w="2492"/>
      </w:tblGrid>
      <w:tr w:rsidR="00E22DA1" w:rsidRPr="00BC4413" w14:paraId="251F159D" w14:textId="77777777" w:rsidTr="00773B60">
        <w:tc>
          <w:tcPr>
            <w:tcW w:w="4099" w:type="dxa"/>
            <w:tcBorders>
              <w:right w:val="single" w:sz="4" w:space="0" w:color="auto"/>
            </w:tcBorders>
            <w:shd w:val="clear" w:color="auto" w:fill="auto"/>
            <w:tcMar>
              <w:top w:w="57" w:type="dxa"/>
              <w:bottom w:w="57" w:type="dxa"/>
            </w:tcMar>
          </w:tcPr>
          <w:p w14:paraId="5AC2D834"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 of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7D639D"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7DAC77ED" w14:textId="77777777" w:rsidTr="00773B60">
        <w:tc>
          <w:tcPr>
            <w:tcW w:w="4099" w:type="dxa"/>
            <w:tcBorders>
              <w:right w:val="single" w:sz="4" w:space="0" w:color="auto"/>
            </w:tcBorders>
            <w:shd w:val="clear" w:color="auto" w:fill="auto"/>
            <w:tcMar>
              <w:top w:w="57" w:type="dxa"/>
              <w:bottom w:w="57" w:type="dxa"/>
            </w:tcMar>
          </w:tcPr>
          <w:p w14:paraId="192397F8"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01B52C"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4809C1DF" w14:textId="77777777" w:rsidTr="00773B60">
        <w:tc>
          <w:tcPr>
            <w:tcW w:w="4099" w:type="dxa"/>
            <w:tcBorders>
              <w:right w:val="single" w:sz="4" w:space="0" w:color="auto"/>
            </w:tcBorders>
            <w:shd w:val="clear" w:color="auto" w:fill="auto"/>
            <w:tcMar>
              <w:top w:w="57" w:type="dxa"/>
              <w:bottom w:w="57" w:type="dxa"/>
            </w:tcMar>
          </w:tcPr>
          <w:p w14:paraId="10F40575"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4F9B4A3"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6400" behindDoc="0" locked="0" layoutInCell="1" allowOverlap="1" wp14:anchorId="3FCB739C" wp14:editId="07777777">
                      <wp:simplePos x="0" y="0"/>
                      <wp:positionH relativeFrom="page">
                        <wp:posOffset>537210</wp:posOffset>
                      </wp:positionH>
                      <wp:positionV relativeFrom="paragraph">
                        <wp:posOffset>-12065</wp:posOffset>
                      </wp:positionV>
                      <wp:extent cx="49530" cy="165735"/>
                      <wp:effectExtent l="0" t="0" r="0" b="0"/>
                      <wp:wrapNone/>
                      <wp:docPr id="163" name="Straight Connector 1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4DC897BC">
                    <v:line id="Straight Connector 163" style="position:absolute;flip:x;z-index:2516864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4D532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A5A865D"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7424" behindDoc="0" locked="0" layoutInCell="1" allowOverlap="1" wp14:anchorId="409164DE" wp14:editId="07777777">
                      <wp:simplePos x="0" y="0"/>
                      <wp:positionH relativeFrom="page">
                        <wp:posOffset>520065</wp:posOffset>
                      </wp:positionH>
                      <wp:positionV relativeFrom="paragraph">
                        <wp:posOffset>-12065</wp:posOffset>
                      </wp:positionV>
                      <wp:extent cx="49530" cy="165735"/>
                      <wp:effectExtent l="0" t="0" r="0" b="0"/>
                      <wp:wrapNone/>
                      <wp:docPr id="162" name="Straight Connector 16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778E6AF">
                    <v:line id="Straight Connector 162" style="position:absolute;flip:x;z-index:2516874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2679FC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3C8EC45C" w14:textId="77777777" w:rsidR="00E22DA1" w:rsidRPr="00BC4413" w:rsidRDefault="00E22DA1" w:rsidP="004E656C">
            <w:pPr>
              <w:tabs>
                <w:tab w:val="left" w:pos="0"/>
              </w:tabs>
              <w:jc w:val="center"/>
              <w:rPr>
                <w:rFonts w:asciiTheme="minorHAnsi" w:hAnsiTheme="minorHAnsi" w:cstheme="minorHAns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326DC100"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7471D84F" w14:textId="77777777" w:rsidTr="00773B60">
        <w:tc>
          <w:tcPr>
            <w:tcW w:w="4099" w:type="dxa"/>
            <w:tcBorders>
              <w:right w:val="single" w:sz="4" w:space="0" w:color="auto"/>
            </w:tcBorders>
            <w:shd w:val="clear" w:color="auto" w:fill="auto"/>
            <w:tcMar>
              <w:top w:w="57" w:type="dxa"/>
              <w:bottom w:w="57" w:type="dxa"/>
            </w:tcMar>
          </w:tcPr>
          <w:p w14:paraId="10D1BDF5"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821549"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63806C97" w14:textId="77777777" w:rsidTr="00773B60">
        <w:tc>
          <w:tcPr>
            <w:tcW w:w="4099" w:type="dxa"/>
            <w:tcBorders>
              <w:right w:val="single" w:sz="4" w:space="0" w:color="auto"/>
            </w:tcBorders>
            <w:shd w:val="clear" w:color="auto" w:fill="auto"/>
            <w:tcMar>
              <w:top w:w="57" w:type="dxa"/>
              <w:bottom w:w="57" w:type="dxa"/>
            </w:tcMar>
          </w:tcPr>
          <w:p w14:paraId="15B2E8BE"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FDCF4E"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294CF32D" w14:textId="77777777" w:rsidTr="00773B60">
        <w:tc>
          <w:tcPr>
            <w:tcW w:w="4099" w:type="dxa"/>
            <w:tcBorders>
              <w:right w:val="single" w:sz="4" w:space="0" w:color="auto"/>
            </w:tcBorders>
            <w:shd w:val="clear" w:color="auto" w:fill="auto"/>
            <w:tcMar>
              <w:top w:w="57" w:type="dxa"/>
              <w:bottom w:w="57" w:type="dxa"/>
            </w:tcMar>
          </w:tcPr>
          <w:p w14:paraId="432A0A3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EE236D"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5B741F35" w14:textId="77777777" w:rsidTr="00773B60">
        <w:tc>
          <w:tcPr>
            <w:tcW w:w="4099" w:type="dxa"/>
            <w:tcBorders>
              <w:right w:val="single" w:sz="4" w:space="0" w:color="auto"/>
            </w:tcBorders>
            <w:shd w:val="clear" w:color="auto" w:fill="auto"/>
            <w:tcMar>
              <w:top w:w="57" w:type="dxa"/>
              <w:bottom w:w="57" w:type="dxa"/>
            </w:tcMar>
          </w:tcPr>
          <w:p w14:paraId="66DB5B7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BC2219B"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8448" behindDoc="0" locked="0" layoutInCell="1" allowOverlap="1" wp14:anchorId="52DFC505" wp14:editId="07777777">
                      <wp:simplePos x="0" y="0"/>
                      <wp:positionH relativeFrom="page">
                        <wp:posOffset>537210</wp:posOffset>
                      </wp:positionH>
                      <wp:positionV relativeFrom="paragraph">
                        <wp:posOffset>-12065</wp:posOffset>
                      </wp:positionV>
                      <wp:extent cx="49530" cy="165735"/>
                      <wp:effectExtent l="0" t="0" r="0" b="0"/>
                      <wp:wrapNone/>
                      <wp:docPr id="161" name="Straight Connector 1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7513EDD">
                    <v:line id="Straight Connector 161" style="position:absolute;flip:x;z-index:2516884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2.3pt,-.95pt" to="46.2pt,12.1pt" w14:anchorId="6FE88B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E34F499" w14:textId="77777777" w:rsidR="00E22DA1" w:rsidRPr="00BC4413" w:rsidRDefault="00E22DA1" w:rsidP="004E656C">
            <w:pPr>
              <w:tabs>
                <w:tab w:val="left" w:pos="0"/>
              </w:tabs>
              <w:jc w:val="center"/>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89472" behindDoc="0" locked="0" layoutInCell="1" allowOverlap="1" wp14:anchorId="454B038D" wp14:editId="07777777">
                      <wp:simplePos x="0" y="0"/>
                      <wp:positionH relativeFrom="page">
                        <wp:posOffset>520065</wp:posOffset>
                      </wp:positionH>
                      <wp:positionV relativeFrom="paragraph">
                        <wp:posOffset>-12065</wp:posOffset>
                      </wp:positionV>
                      <wp:extent cx="49530" cy="165735"/>
                      <wp:effectExtent l="0" t="0" r="0" b="0"/>
                      <wp:wrapNone/>
                      <wp:docPr id="160" name="Straight Connector 1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9BB87E7">
                    <v:line id="Straight Connector 160" style="position:absolute;flip:x;z-index:2516894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40.95pt,-.95pt" to="44.85pt,12.1pt" w14:anchorId="43BE58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">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0CCC0888" w14:textId="77777777" w:rsidR="00E22DA1" w:rsidRPr="00BC4413" w:rsidRDefault="00E22DA1" w:rsidP="004E656C">
            <w:pPr>
              <w:tabs>
                <w:tab w:val="left" w:pos="0"/>
              </w:tabs>
              <w:jc w:val="center"/>
              <w:rPr>
                <w:rFonts w:asciiTheme="minorHAnsi" w:hAnsiTheme="minorHAnsi" w:cstheme="minorHAnsi"/>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4A990D24"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6BAE8532" w14:textId="77777777" w:rsidTr="00773B60">
        <w:tc>
          <w:tcPr>
            <w:tcW w:w="4099" w:type="dxa"/>
            <w:tcBorders>
              <w:right w:val="single" w:sz="4" w:space="0" w:color="auto"/>
            </w:tcBorders>
            <w:shd w:val="clear" w:color="auto" w:fill="auto"/>
            <w:tcMar>
              <w:top w:w="57" w:type="dxa"/>
              <w:bottom w:w="57" w:type="dxa"/>
            </w:tcMar>
          </w:tcPr>
          <w:p w14:paraId="3C9B110F"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CC4DB" w14:textId="77777777" w:rsidR="00E22DA1" w:rsidRPr="00BC4413" w:rsidRDefault="00E22DA1" w:rsidP="004E656C">
            <w:pPr>
              <w:tabs>
                <w:tab w:val="left" w:pos="0"/>
              </w:tabs>
              <w:rPr>
                <w:rFonts w:asciiTheme="minorHAnsi" w:hAnsiTheme="minorHAnsi" w:cstheme="minorHAnsi"/>
                <w:sz w:val="22"/>
                <w:szCs w:val="22"/>
              </w:rPr>
            </w:pPr>
          </w:p>
        </w:tc>
      </w:tr>
      <w:tr w:rsidR="00E22DA1" w:rsidRPr="00BC4413" w14:paraId="0102F285" w14:textId="77777777" w:rsidTr="00773B60">
        <w:tc>
          <w:tcPr>
            <w:tcW w:w="4099" w:type="dxa"/>
            <w:tcBorders>
              <w:right w:val="single" w:sz="4" w:space="0" w:color="auto"/>
            </w:tcBorders>
            <w:shd w:val="clear" w:color="auto" w:fill="auto"/>
            <w:tcMar>
              <w:top w:w="57" w:type="dxa"/>
              <w:bottom w:w="57" w:type="dxa"/>
            </w:tcMar>
          </w:tcPr>
          <w:p w14:paraId="4FAD8D5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AD3425" w14:textId="77777777" w:rsidR="00E22DA1" w:rsidRPr="00BC4413" w:rsidRDefault="00E22DA1" w:rsidP="004E656C">
            <w:pPr>
              <w:tabs>
                <w:tab w:val="left" w:pos="0"/>
              </w:tabs>
              <w:rPr>
                <w:rFonts w:asciiTheme="minorHAnsi" w:hAnsiTheme="minorHAnsi" w:cstheme="minorHAnsi"/>
                <w:sz w:val="22"/>
                <w:szCs w:val="22"/>
              </w:rPr>
            </w:pPr>
          </w:p>
        </w:tc>
      </w:tr>
    </w:tbl>
    <w:p w14:paraId="0C7D08AC" w14:textId="77777777" w:rsidR="00E22DA1" w:rsidRPr="00BC4413" w:rsidRDefault="00E22DA1" w:rsidP="004E656C">
      <w:pPr>
        <w:tabs>
          <w:tab w:val="left" w:pos="0"/>
        </w:tabs>
        <w:rPr>
          <w:rFonts w:asciiTheme="minorHAnsi" w:hAnsiTheme="minorHAnsi" w:cstheme="minorHAnsi"/>
          <w:sz w:val="22"/>
          <w:szCs w:val="22"/>
        </w:rPr>
      </w:pPr>
    </w:p>
    <w:p w14:paraId="37A31054" w14:textId="77777777" w:rsidR="00E22DA1" w:rsidRPr="00BC4413" w:rsidRDefault="00E22DA1" w:rsidP="004E656C">
      <w:pPr>
        <w:tabs>
          <w:tab w:val="left" w:pos="0"/>
        </w:tabs>
        <w:rPr>
          <w:rFonts w:asciiTheme="minorHAnsi" w:hAnsiTheme="minorHAnsi" w:cstheme="minorHAnsi"/>
          <w:sz w:val="22"/>
          <w:szCs w:val="22"/>
        </w:rPr>
      </w:pPr>
    </w:p>
    <w:p w14:paraId="32BA91FE" w14:textId="77777777" w:rsidR="00E22DA1" w:rsidRPr="00BC4413" w:rsidRDefault="00E22DA1" w:rsidP="004E656C">
      <w:pPr>
        <w:tabs>
          <w:tab w:val="left" w:pos="0"/>
          <w:tab w:val="left" w:pos="1950"/>
          <w:tab w:val="left" w:leader="underscore" w:pos="5382"/>
        </w:tabs>
        <w:rPr>
          <w:rFonts w:asciiTheme="minorHAnsi" w:hAnsiTheme="minorHAnsi" w:cstheme="minorHAnsi"/>
          <w:sz w:val="22"/>
          <w:szCs w:val="22"/>
        </w:rPr>
      </w:pPr>
      <w:r w:rsidRPr="00BC4413">
        <w:rPr>
          <w:rFonts w:asciiTheme="minorHAnsi" w:hAnsiTheme="minorHAnsi" w:cstheme="minorHAnsi"/>
          <w:sz w:val="22"/>
          <w:szCs w:val="22"/>
        </w:rPr>
        <w:t>Staff signature</w:t>
      </w:r>
      <w:r w:rsidRPr="00BC4413">
        <w:rPr>
          <w:rFonts w:asciiTheme="minorHAnsi" w:hAnsiTheme="minorHAnsi" w:cstheme="minorHAnsi"/>
          <w:sz w:val="22"/>
          <w:szCs w:val="22"/>
        </w:rPr>
        <w:tab/>
      </w:r>
      <w:r w:rsidRPr="00BC4413">
        <w:rPr>
          <w:rFonts w:asciiTheme="minorHAnsi" w:hAnsiTheme="minorHAnsi" w:cstheme="minorHAnsi"/>
          <w:sz w:val="22"/>
          <w:szCs w:val="22"/>
        </w:rPr>
        <w:tab/>
      </w:r>
    </w:p>
    <w:p w14:paraId="7DC8C08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p w14:paraId="0477E57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p w14:paraId="75B0D292" w14:textId="77777777" w:rsidR="00E22DA1" w:rsidRPr="00BC4413" w:rsidRDefault="00E22DA1" w:rsidP="004E656C">
      <w:pPr>
        <w:tabs>
          <w:tab w:val="left" w:pos="0"/>
          <w:tab w:val="left" w:pos="1950"/>
          <w:tab w:val="left" w:leader="underscore" w:pos="5382"/>
        </w:tabs>
        <w:rPr>
          <w:rFonts w:asciiTheme="minorHAnsi" w:hAnsiTheme="minorHAnsi" w:cstheme="minorHAnsi"/>
          <w:sz w:val="22"/>
          <w:szCs w:val="22"/>
        </w:rPr>
      </w:pPr>
      <w:r w:rsidRPr="00BC4413">
        <w:rPr>
          <w:rFonts w:asciiTheme="minorHAnsi" w:hAnsiTheme="minorHAnsi" w:cstheme="minorHAnsi"/>
          <w:sz w:val="22"/>
          <w:szCs w:val="22"/>
        </w:rPr>
        <w:t>Parent/Carer signature</w:t>
      </w:r>
      <w:r w:rsidRPr="00BC4413">
        <w:rPr>
          <w:rFonts w:asciiTheme="minorHAnsi" w:hAnsiTheme="minorHAnsi" w:cstheme="minorHAnsi"/>
          <w:sz w:val="22"/>
          <w:szCs w:val="22"/>
        </w:rPr>
        <w:tab/>
      </w:r>
      <w:r w:rsidRPr="00BC4413">
        <w:rPr>
          <w:rFonts w:asciiTheme="minorHAnsi" w:hAnsiTheme="minorHAnsi" w:cstheme="minorHAnsi"/>
          <w:sz w:val="22"/>
          <w:szCs w:val="22"/>
        </w:rPr>
        <w:tab/>
      </w:r>
    </w:p>
    <w:p w14:paraId="3FD9042A" w14:textId="77777777" w:rsidR="00E22DA1" w:rsidRPr="00BC4413" w:rsidRDefault="00E22DA1" w:rsidP="004E656C">
      <w:pPr>
        <w:tabs>
          <w:tab w:val="left" w:pos="0"/>
          <w:tab w:val="left" w:pos="1950"/>
          <w:tab w:val="left" w:leader="underscore" w:pos="4680"/>
        </w:tabs>
        <w:rPr>
          <w:rFonts w:asciiTheme="minorHAnsi" w:hAnsiTheme="minorHAnsi" w:cstheme="minorHAnsi"/>
          <w:sz w:val="22"/>
          <w:szCs w:val="22"/>
        </w:rPr>
      </w:pPr>
    </w:p>
    <w:p w14:paraId="052D481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E22DA1" w:rsidRPr="00BC4413" w14:paraId="623407A0" w14:textId="77777777" w:rsidTr="00773B60">
        <w:tc>
          <w:tcPr>
            <w:tcW w:w="2824" w:type="dxa"/>
            <w:tcBorders>
              <w:right w:val="single" w:sz="4" w:space="0" w:color="auto"/>
            </w:tcBorders>
            <w:shd w:val="clear" w:color="auto" w:fill="auto"/>
            <w:tcMar>
              <w:top w:w="57" w:type="dxa"/>
              <w:bottom w:w="57" w:type="dxa"/>
            </w:tcMar>
          </w:tcPr>
          <w:p w14:paraId="491072FA"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8AE3D11"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9712" behindDoc="0" locked="0" layoutInCell="1" allowOverlap="1" wp14:anchorId="12B01C73" wp14:editId="07777777">
                      <wp:simplePos x="0" y="0"/>
                      <wp:positionH relativeFrom="page">
                        <wp:posOffset>821055</wp:posOffset>
                      </wp:positionH>
                      <wp:positionV relativeFrom="paragraph">
                        <wp:posOffset>0</wp:posOffset>
                      </wp:positionV>
                      <wp:extent cx="49530" cy="165735"/>
                      <wp:effectExtent l="0" t="0" r="0" b="0"/>
                      <wp:wrapNone/>
                      <wp:docPr id="159" name="Straight Connector 15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40C88EB3">
                    <v:line id="Straight Connector 159" style="position:absolute;flip:x;z-index:2516997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454EB2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OCYLw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8688" behindDoc="0" locked="0" layoutInCell="1" allowOverlap="1" wp14:anchorId="1E017F38" wp14:editId="07777777">
                      <wp:simplePos x="0" y="0"/>
                      <wp:positionH relativeFrom="page">
                        <wp:posOffset>405765</wp:posOffset>
                      </wp:positionH>
                      <wp:positionV relativeFrom="paragraph">
                        <wp:posOffset>0</wp:posOffset>
                      </wp:positionV>
                      <wp:extent cx="49530" cy="165735"/>
                      <wp:effectExtent l="0" t="0" r="0" b="0"/>
                      <wp:wrapNone/>
                      <wp:docPr id="158" name="Straight Connector 15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13DA3ED5">
                    <v:line id="Straight Connector 158" style="position:absolute;flip:x;z-index:2516986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443CB5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1CFLg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62D3F89E"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780AF0D"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98BB75F"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1520" behindDoc="0" locked="0" layoutInCell="1" allowOverlap="1" wp14:anchorId="66106F15" wp14:editId="07777777">
                      <wp:simplePos x="0" y="0"/>
                      <wp:positionH relativeFrom="page">
                        <wp:posOffset>821055</wp:posOffset>
                      </wp:positionH>
                      <wp:positionV relativeFrom="paragraph">
                        <wp:posOffset>0</wp:posOffset>
                      </wp:positionV>
                      <wp:extent cx="49530" cy="165735"/>
                      <wp:effectExtent l="0" t="0" r="0" b="0"/>
                      <wp:wrapNone/>
                      <wp:docPr id="157" name="Straight Connector 15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6EF47816">
                    <v:line id="Straight Connector 157" style="position:absolute;flip:x;z-index:2516915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144D53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0496" behindDoc="0" locked="0" layoutInCell="1" allowOverlap="1" wp14:anchorId="7566BE2B" wp14:editId="07777777">
                      <wp:simplePos x="0" y="0"/>
                      <wp:positionH relativeFrom="page">
                        <wp:posOffset>407035</wp:posOffset>
                      </wp:positionH>
                      <wp:positionV relativeFrom="paragraph">
                        <wp:posOffset>0</wp:posOffset>
                      </wp:positionV>
                      <wp:extent cx="49530" cy="165735"/>
                      <wp:effectExtent l="0" t="0" r="0" b="0"/>
                      <wp:wrapNone/>
                      <wp:docPr id="156" name="Straight Connector 15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638CDAEC">
                    <v:line id="Straight Connector 156" style="position:absolute;flip:x;z-index:2516904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18EDDE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6FC4A0D"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DC2ECC6"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06D9ECC"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3568" behindDoc="0" locked="0" layoutInCell="1" allowOverlap="1" wp14:anchorId="1A20DB97" wp14:editId="07777777">
                      <wp:simplePos x="0" y="0"/>
                      <wp:positionH relativeFrom="page">
                        <wp:posOffset>821055</wp:posOffset>
                      </wp:positionH>
                      <wp:positionV relativeFrom="paragraph">
                        <wp:posOffset>0</wp:posOffset>
                      </wp:positionV>
                      <wp:extent cx="49530" cy="165735"/>
                      <wp:effectExtent l="0" t="0" r="0" b="0"/>
                      <wp:wrapNone/>
                      <wp:docPr id="155" name="Straight Connector 15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38A2043F">
                    <v:line id="Straight Connector 155" style="position:absolute;flip:x;z-index:2516935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7BD8D5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2544" behindDoc="0" locked="0" layoutInCell="1" allowOverlap="1" wp14:anchorId="52D7832E" wp14:editId="07777777">
                      <wp:simplePos x="0" y="0"/>
                      <wp:positionH relativeFrom="page">
                        <wp:posOffset>407035</wp:posOffset>
                      </wp:positionH>
                      <wp:positionV relativeFrom="paragraph">
                        <wp:posOffset>0</wp:posOffset>
                      </wp:positionV>
                      <wp:extent cx="49530" cy="165735"/>
                      <wp:effectExtent l="0" t="0" r="0" b="0"/>
                      <wp:wrapNone/>
                      <wp:docPr id="153" name="Straight Connector 15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1DB9E5A">
                    <v:line id="Straight Connector 153" style="position:absolute;flip:x;z-index:2516925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032024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AROLw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">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9796693"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7297C67"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51A0B660" w14:textId="77777777" w:rsidTr="00773B60">
        <w:tc>
          <w:tcPr>
            <w:tcW w:w="2824" w:type="dxa"/>
            <w:tcBorders>
              <w:right w:val="single" w:sz="4" w:space="0" w:color="auto"/>
            </w:tcBorders>
            <w:shd w:val="clear" w:color="auto" w:fill="auto"/>
            <w:tcMar>
              <w:top w:w="57" w:type="dxa"/>
              <w:bottom w:w="57" w:type="dxa"/>
            </w:tcMar>
          </w:tcPr>
          <w:p w14:paraId="6CFAB93D"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8740F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371A77"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2434A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3417A6DE" w14:textId="77777777" w:rsidTr="00773B60">
        <w:tc>
          <w:tcPr>
            <w:tcW w:w="2824" w:type="dxa"/>
            <w:tcBorders>
              <w:right w:val="single" w:sz="4" w:space="0" w:color="auto"/>
            </w:tcBorders>
            <w:shd w:val="clear" w:color="auto" w:fill="auto"/>
            <w:tcMar>
              <w:top w:w="57" w:type="dxa"/>
              <w:bottom w:w="57" w:type="dxa"/>
            </w:tcMar>
          </w:tcPr>
          <w:p w14:paraId="54711BF9"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28BB07"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6AC6D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AA98D6"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B17D171" w14:textId="77777777" w:rsidTr="00773B60">
        <w:tc>
          <w:tcPr>
            <w:tcW w:w="2824" w:type="dxa"/>
            <w:tcBorders>
              <w:right w:val="single" w:sz="4" w:space="0" w:color="auto"/>
            </w:tcBorders>
            <w:shd w:val="clear" w:color="auto" w:fill="auto"/>
            <w:tcMar>
              <w:top w:w="57" w:type="dxa"/>
              <w:bottom w:w="57" w:type="dxa"/>
            </w:tcMar>
          </w:tcPr>
          <w:p w14:paraId="5C5EA381"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5A140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04938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16AC4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71D36CC0" w14:textId="77777777" w:rsidTr="00773B60">
        <w:tc>
          <w:tcPr>
            <w:tcW w:w="2824" w:type="dxa"/>
            <w:tcBorders>
              <w:right w:val="single" w:sz="4" w:space="0" w:color="auto"/>
            </w:tcBorders>
            <w:shd w:val="clear" w:color="auto" w:fill="auto"/>
            <w:tcMar>
              <w:top w:w="57" w:type="dxa"/>
              <w:bottom w:w="57" w:type="dxa"/>
            </w:tcMar>
          </w:tcPr>
          <w:p w14:paraId="08B84260"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A4EA1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1EA13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717D39"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3BF87487" w14:textId="77777777" w:rsidTr="00773B60">
        <w:tc>
          <w:tcPr>
            <w:tcW w:w="2824" w:type="dxa"/>
            <w:tcBorders>
              <w:right w:val="single" w:sz="4" w:space="0" w:color="auto"/>
            </w:tcBorders>
            <w:shd w:val="clear" w:color="auto" w:fill="auto"/>
            <w:tcMar>
              <w:top w:w="57" w:type="dxa"/>
              <w:bottom w:w="57" w:type="dxa"/>
            </w:tcMar>
          </w:tcPr>
          <w:p w14:paraId="37406EE5"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38A72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DAA4D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EAF47F"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156E559" w14:textId="77777777" w:rsidTr="00773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7FD2E412"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281B37BA"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2E500C74"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74CD1D1F"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r>
      <w:tr w:rsidR="00E22DA1" w:rsidRPr="00BC4413" w14:paraId="1C5BEDD8" w14:textId="77777777" w:rsidTr="00773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02915484"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03B94F49"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6D846F5D"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62F015AF" w14:textId="77777777" w:rsidR="00E22DA1" w:rsidRPr="00BC4413" w:rsidRDefault="00E22DA1" w:rsidP="004E656C">
            <w:pPr>
              <w:tabs>
                <w:tab w:val="left" w:pos="0"/>
                <w:tab w:val="left" w:pos="3978"/>
                <w:tab w:val="left" w:pos="4680"/>
                <w:tab w:val="left" w:pos="5382"/>
              </w:tabs>
              <w:rPr>
                <w:rFonts w:asciiTheme="minorHAnsi" w:hAnsiTheme="minorHAnsi" w:cstheme="minorHAnsi"/>
                <w:noProof/>
                <w:sz w:val="22"/>
                <w:szCs w:val="22"/>
              </w:rPr>
            </w:pPr>
          </w:p>
        </w:tc>
      </w:tr>
      <w:tr w:rsidR="00E22DA1" w:rsidRPr="00BC4413" w14:paraId="6D63246A" w14:textId="77777777" w:rsidTr="00773B60">
        <w:tc>
          <w:tcPr>
            <w:tcW w:w="2824" w:type="dxa"/>
            <w:tcBorders>
              <w:right w:val="single" w:sz="4" w:space="0" w:color="auto"/>
            </w:tcBorders>
            <w:shd w:val="clear" w:color="auto" w:fill="auto"/>
            <w:tcMar>
              <w:top w:w="57" w:type="dxa"/>
              <w:bottom w:w="57" w:type="dxa"/>
            </w:tcMar>
          </w:tcPr>
          <w:p w14:paraId="5F3F821A"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34F00A2"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1760" behindDoc="0" locked="0" layoutInCell="1" allowOverlap="1" wp14:anchorId="798B7A79" wp14:editId="07777777">
                      <wp:simplePos x="0" y="0"/>
                      <wp:positionH relativeFrom="page">
                        <wp:posOffset>821055</wp:posOffset>
                      </wp:positionH>
                      <wp:positionV relativeFrom="paragraph">
                        <wp:posOffset>0</wp:posOffset>
                      </wp:positionV>
                      <wp:extent cx="49530" cy="165735"/>
                      <wp:effectExtent l="0" t="0" r="0" b="0"/>
                      <wp:wrapNone/>
                      <wp:docPr id="151" name="Straight Connector 15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6C78471">
                    <v:line id="Straight Connector 151" style="position:absolute;flip:x;z-index:2517017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5C2D9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2V1Lg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0736" behindDoc="0" locked="0" layoutInCell="1" allowOverlap="1" wp14:anchorId="7478BD04" wp14:editId="07777777">
                      <wp:simplePos x="0" y="0"/>
                      <wp:positionH relativeFrom="page">
                        <wp:posOffset>405765</wp:posOffset>
                      </wp:positionH>
                      <wp:positionV relativeFrom="paragraph">
                        <wp:posOffset>0</wp:posOffset>
                      </wp:positionV>
                      <wp:extent cx="49530" cy="165735"/>
                      <wp:effectExtent l="0" t="0" r="0" b="0"/>
                      <wp:wrapNone/>
                      <wp:docPr id="150" name="Straight Connector 15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479D0DE">
                    <v:line id="Straight Connector 150" style="position:absolute;flip:x;z-index:2517007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1.95pt,0" to="35.85pt,13.05pt" w14:anchorId="18055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1B15DD1D"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E681184"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809093E"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4592" behindDoc="0" locked="0" layoutInCell="1" allowOverlap="1" wp14:anchorId="31DCF690" wp14:editId="07777777">
                      <wp:simplePos x="0" y="0"/>
                      <wp:positionH relativeFrom="page">
                        <wp:posOffset>821055</wp:posOffset>
                      </wp:positionH>
                      <wp:positionV relativeFrom="paragraph">
                        <wp:posOffset>0</wp:posOffset>
                      </wp:positionV>
                      <wp:extent cx="49530" cy="165735"/>
                      <wp:effectExtent l="0" t="0" r="0" b="0"/>
                      <wp:wrapNone/>
                      <wp:docPr id="149" name="Straight Connector 14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A48F74A">
                    <v:line id="Straight Connector 149" style="position:absolute;flip:x;z-index:2516945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48953F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vc4Lg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5616" behindDoc="0" locked="0" layoutInCell="1" allowOverlap="1" wp14:anchorId="2620AAB4" wp14:editId="07777777">
                      <wp:simplePos x="0" y="0"/>
                      <wp:positionH relativeFrom="page">
                        <wp:posOffset>407035</wp:posOffset>
                      </wp:positionH>
                      <wp:positionV relativeFrom="paragraph">
                        <wp:posOffset>0</wp:posOffset>
                      </wp:positionV>
                      <wp:extent cx="49530" cy="165735"/>
                      <wp:effectExtent l="0" t="0" r="0" b="0"/>
                      <wp:wrapNone/>
                      <wp:docPr id="148" name="Straight Connector 14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BA5FF1F">
                    <v:line id="Straight Connector 148" style="position:absolute;flip:x;z-index:2516956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7E16BA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">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30165FA"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CB33CA5"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59175B8"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7664" behindDoc="0" locked="0" layoutInCell="1" allowOverlap="1" wp14:anchorId="07697332" wp14:editId="07777777">
                      <wp:simplePos x="0" y="0"/>
                      <wp:positionH relativeFrom="page">
                        <wp:posOffset>821055</wp:posOffset>
                      </wp:positionH>
                      <wp:positionV relativeFrom="paragraph">
                        <wp:posOffset>0</wp:posOffset>
                      </wp:positionV>
                      <wp:extent cx="49530" cy="165735"/>
                      <wp:effectExtent l="0" t="0" r="0" b="0"/>
                      <wp:wrapNone/>
                      <wp:docPr id="147" name="Straight Connector 14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441288E">
                    <v:line id="Straight Connector 147" style="position:absolute;flip:x;z-index:2516976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64.65pt,0" to="68.55pt,13.05pt" w14:anchorId="1FE78D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">
                      <w10:wrap anchorx="page"/>
                    </v:lin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696640" behindDoc="0" locked="0" layoutInCell="1" allowOverlap="1" wp14:anchorId="60AC5811" wp14:editId="07777777">
                      <wp:simplePos x="0" y="0"/>
                      <wp:positionH relativeFrom="page">
                        <wp:posOffset>407035</wp:posOffset>
                      </wp:positionH>
                      <wp:positionV relativeFrom="paragraph">
                        <wp:posOffset>0</wp:posOffset>
                      </wp:positionV>
                      <wp:extent cx="49530" cy="165735"/>
                      <wp:effectExtent l="0" t="0" r="0" b="0"/>
                      <wp:wrapNone/>
                      <wp:docPr id="146" name="Straight Connector 14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0886B7A">
                    <v:line id="Straight Connector 146" style="position:absolute;flip:x;z-index:25169664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5pt" from="32.05pt,0" to="35.95pt,13.05pt" w14:anchorId="6D30B4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">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17414610"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81DF2CB"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052CB9CE" w14:textId="77777777" w:rsidTr="00773B60">
        <w:tc>
          <w:tcPr>
            <w:tcW w:w="2824" w:type="dxa"/>
            <w:tcBorders>
              <w:right w:val="single" w:sz="4" w:space="0" w:color="auto"/>
            </w:tcBorders>
            <w:shd w:val="clear" w:color="auto" w:fill="auto"/>
            <w:tcMar>
              <w:top w:w="57" w:type="dxa"/>
              <w:bottom w:w="57" w:type="dxa"/>
            </w:tcMar>
          </w:tcPr>
          <w:p w14:paraId="49B41F36"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78823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A6A0F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F0CA62"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27EFCF8D" w14:textId="77777777" w:rsidTr="00773B60">
        <w:tc>
          <w:tcPr>
            <w:tcW w:w="2824" w:type="dxa"/>
            <w:tcBorders>
              <w:right w:val="single" w:sz="4" w:space="0" w:color="auto"/>
            </w:tcBorders>
            <w:shd w:val="clear" w:color="auto" w:fill="auto"/>
            <w:tcMar>
              <w:top w:w="57" w:type="dxa"/>
              <w:bottom w:w="57" w:type="dxa"/>
            </w:tcMar>
          </w:tcPr>
          <w:p w14:paraId="52A8D7A0"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BA3426"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5D53C2"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B1D1D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7D3B29D" w14:textId="77777777" w:rsidTr="00773B60">
        <w:tc>
          <w:tcPr>
            <w:tcW w:w="2824" w:type="dxa"/>
            <w:tcBorders>
              <w:right w:val="single" w:sz="4" w:space="0" w:color="auto"/>
            </w:tcBorders>
            <w:shd w:val="clear" w:color="auto" w:fill="auto"/>
            <w:tcMar>
              <w:top w:w="57" w:type="dxa"/>
              <w:bottom w:w="57" w:type="dxa"/>
            </w:tcMar>
          </w:tcPr>
          <w:p w14:paraId="333A14F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41E4F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1A9A3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E333D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9E425DC" w14:textId="77777777" w:rsidTr="00773B60">
        <w:tc>
          <w:tcPr>
            <w:tcW w:w="2824" w:type="dxa"/>
            <w:tcBorders>
              <w:right w:val="single" w:sz="4" w:space="0" w:color="auto"/>
            </w:tcBorders>
            <w:shd w:val="clear" w:color="auto" w:fill="auto"/>
            <w:tcMar>
              <w:top w:w="57" w:type="dxa"/>
              <w:bottom w:w="57" w:type="dxa"/>
            </w:tcMar>
          </w:tcPr>
          <w:p w14:paraId="31D9E9E1"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6BC73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A104A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4B4F84"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69D887A" w14:textId="77777777" w:rsidTr="00773B60">
        <w:tc>
          <w:tcPr>
            <w:tcW w:w="2824" w:type="dxa"/>
            <w:tcBorders>
              <w:right w:val="single" w:sz="4" w:space="0" w:color="auto"/>
            </w:tcBorders>
            <w:shd w:val="clear" w:color="auto" w:fill="auto"/>
            <w:tcMar>
              <w:top w:w="57" w:type="dxa"/>
              <w:bottom w:w="57" w:type="dxa"/>
            </w:tcMar>
          </w:tcPr>
          <w:p w14:paraId="07747420"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ABDC09"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82752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A203B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4717CE8" w14:textId="77777777" w:rsidTr="00773B60">
        <w:tc>
          <w:tcPr>
            <w:tcW w:w="2824" w:type="dxa"/>
            <w:tcBorders>
              <w:right w:val="single" w:sz="4" w:space="0" w:color="auto"/>
            </w:tcBorders>
            <w:shd w:val="clear" w:color="auto" w:fill="auto"/>
            <w:tcMar>
              <w:top w:w="57" w:type="dxa"/>
              <w:bottom w:w="57" w:type="dxa"/>
            </w:tcMar>
          </w:tcPr>
          <w:p w14:paraId="0E5A94DB"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EB5C6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EFE50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D1216F"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bl>
    <w:p w14:paraId="3517F98F" w14:textId="77777777" w:rsidR="00E22DA1" w:rsidRPr="00BC4413" w:rsidRDefault="00E22DA1" w:rsidP="004E656C">
      <w:pPr>
        <w:tabs>
          <w:tab w:val="left" w:pos="0"/>
        </w:tabs>
        <w:rPr>
          <w:rFonts w:asciiTheme="minorHAnsi" w:hAnsiTheme="minorHAnsi" w:cstheme="minorHAnsi"/>
          <w:sz w:val="22"/>
          <w:szCs w:val="22"/>
        </w:rPr>
      </w:pPr>
    </w:p>
    <w:p w14:paraId="34223B45" w14:textId="77777777" w:rsidR="00E22DA1" w:rsidRPr="00BC4413" w:rsidRDefault="00E22DA1" w:rsidP="004E656C">
      <w:pPr>
        <w:tabs>
          <w:tab w:val="left" w:pos="0"/>
        </w:tabs>
        <w:rPr>
          <w:rFonts w:asciiTheme="minorHAnsi" w:hAnsiTheme="minorHAnsi" w:cstheme="minorHAnsi"/>
          <w:sz w:val="22"/>
          <w:szCs w:val="22"/>
        </w:rPr>
        <w:sectPr w:rsidR="00E22DA1" w:rsidRPr="00BC4413" w:rsidSect="00773B60">
          <w:pgSz w:w="11907" w:h="16840" w:code="9"/>
          <w:pgMar w:top="426" w:right="708" w:bottom="709" w:left="851" w:header="720" w:footer="720" w:gutter="0"/>
          <w:cols w:space="708"/>
          <w:docGrid w:linePitch="212"/>
        </w:sectPr>
      </w:pPr>
    </w:p>
    <w:p w14:paraId="3A9463D4" w14:textId="77777777" w:rsidR="00E22DA1" w:rsidRPr="00BC4413" w:rsidRDefault="00E22DA1" w:rsidP="004E656C">
      <w:pPr>
        <w:tabs>
          <w:tab w:val="left" w:pos="0"/>
        </w:tabs>
        <w:rPr>
          <w:rFonts w:asciiTheme="minorHAnsi" w:hAnsiTheme="minorHAnsi" w:cstheme="minorHAnsi"/>
          <w:b/>
          <w:bCs/>
          <w:noProof/>
          <w:sz w:val="22"/>
          <w:szCs w:val="22"/>
        </w:rPr>
      </w:pPr>
      <w:r w:rsidRPr="00BC4413">
        <w:rPr>
          <w:rFonts w:asciiTheme="minorHAnsi" w:hAnsiTheme="minorHAnsi" w:cstheme="minorHAnsi"/>
          <w:b/>
          <w:bCs/>
          <w:noProof/>
          <w:sz w:val="22"/>
          <w:szCs w:val="22"/>
        </w:rPr>
        <w:lastRenderedPageBreak/>
        <w:t>Record of medicine administered to an individual child (Continued)</w:t>
      </w:r>
    </w:p>
    <w:p w14:paraId="539CD7A1" w14:textId="77777777" w:rsidR="00E22DA1" w:rsidRPr="00BC4413" w:rsidRDefault="00E22DA1" w:rsidP="004E656C">
      <w:pPr>
        <w:tabs>
          <w:tab w:val="left" w:pos="0"/>
        </w:tabs>
        <w:rPr>
          <w:rFonts w:asciiTheme="minorHAnsi" w:hAnsiTheme="minorHAnsi" w:cstheme="minorHAnsi"/>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E22DA1" w:rsidRPr="00BC4413" w14:paraId="6ECD21A2" w14:textId="77777777" w:rsidTr="00773B60">
        <w:tc>
          <w:tcPr>
            <w:tcW w:w="2824" w:type="dxa"/>
            <w:tcBorders>
              <w:right w:val="single" w:sz="4" w:space="0" w:color="auto"/>
            </w:tcBorders>
            <w:shd w:val="clear" w:color="auto" w:fill="auto"/>
            <w:tcMar>
              <w:top w:w="57" w:type="dxa"/>
              <w:bottom w:w="57" w:type="dxa"/>
            </w:tcMar>
          </w:tcPr>
          <w:p w14:paraId="7429D9BD"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A9A2604"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3DD220FA"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B186A81"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F24943C"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6AD9664E"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6BF7610E"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5DC539F"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63E83F18"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FBAD364"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5CC70879" w14:textId="77777777" w:rsidTr="00773B60">
        <w:tc>
          <w:tcPr>
            <w:tcW w:w="2824" w:type="dxa"/>
            <w:tcBorders>
              <w:right w:val="single" w:sz="4" w:space="0" w:color="auto"/>
            </w:tcBorders>
            <w:shd w:val="clear" w:color="auto" w:fill="auto"/>
            <w:tcMar>
              <w:top w:w="57" w:type="dxa"/>
              <w:bottom w:w="57" w:type="dxa"/>
            </w:tcMar>
          </w:tcPr>
          <w:p w14:paraId="397CB69E"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C4596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E9947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13D85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6A8E5216" w14:textId="77777777" w:rsidTr="00773B60">
        <w:tc>
          <w:tcPr>
            <w:tcW w:w="2824" w:type="dxa"/>
            <w:tcBorders>
              <w:right w:val="single" w:sz="4" w:space="0" w:color="auto"/>
            </w:tcBorders>
            <w:shd w:val="clear" w:color="auto" w:fill="auto"/>
            <w:tcMar>
              <w:top w:w="57" w:type="dxa"/>
              <w:bottom w:w="57" w:type="dxa"/>
            </w:tcMar>
          </w:tcPr>
          <w:p w14:paraId="787D7881"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7A9836"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CE7A2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7DA92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3C3891C2" w14:textId="77777777" w:rsidTr="00773B60">
        <w:tc>
          <w:tcPr>
            <w:tcW w:w="2824" w:type="dxa"/>
            <w:tcBorders>
              <w:right w:val="single" w:sz="4" w:space="0" w:color="auto"/>
            </w:tcBorders>
            <w:shd w:val="clear" w:color="auto" w:fill="auto"/>
            <w:tcMar>
              <w:top w:w="57" w:type="dxa"/>
              <w:bottom w:w="57" w:type="dxa"/>
            </w:tcMar>
          </w:tcPr>
          <w:p w14:paraId="3742D573"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904CC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0360B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A1CA9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27A215D1" w14:textId="77777777" w:rsidTr="00773B60">
        <w:tc>
          <w:tcPr>
            <w:tcW w:w="2824" w:type="dxa"/>
            <w:tcBorders>
              <w:right w:val="single" w:sz="4" w:space="0" w:color="auto"/>
            </w:tcBorders>
            <w:shd w:val="clear" w:color="auto" w:fill="auto"/>
            <w:tcMar>
              <w:top w:w="57" w:type="dxa"/>
              <w:bottom w:w="57" w:type="dxa"/>
            </w:tcMar>
          </w:tcPr>
          <w:p w14:paraId="69CA6E74"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55251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6D2C4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F27C8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6D7E9D4" w14:textId="77777777" w:rsidTr="00773B60">
        <w:tc>
          <w:tcPr>
            <w:tcW w:w="2824" w:type="dxa"/>
            <w:tcBorders>
              <w:right w:val="single" w:sz="4" w:space="0" w:color="auto"/>
            </w:tcBorders>
            <w:shd w:val="clear" w:color="auto" w:fill="auto"/>
            <w:tcMar>
              <w:top w:w="57" w:type="dxa"/>
              <w:bottom w:w="57" w:type="dxa"/>
            </w:tcMar>
          </w:tcPr>
          <w:p w14:paraId="0236F5C2"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B88F8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5C11D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40E7A7"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7571138" w14:textId="77777777" w:rsidTr="00773B60">
        <w:tc>
          <w:tcPr>
            <w:tcW w:w="2824" w:type="dxa"/>
            <w:shd w:val="clear" w:color="auto" w:fill="auto"/>
            <w:tcMar>
              <w:top w:w="57" w:type="dxa"/>
              <w:bottom w:w="57" w:type="dxa"/>
            </w:tcMar>
          </w:tcPr>
          <w:p w14:paraId="7A32C4E7"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bottom w:val="single" w:sz="4" w:space="0" w:color="auto"/>
            </w:tcBorders>
            <w:shd w:val="clear" w:color="auto" w:fill="auto"/>
            <w:tcMar>
              <w:top w:w="57" w:type="dxa"/>
              <w:bottom w:w="57" w:type="dxa"/>
            </w:tcMar>
          </w:tcPr>
          <w:p w14:paraId="3FFF7D4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287B69A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63A0829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39CA8924" w14:textId="77777777" w:rsidTr="00773B60">
        <w:tc>
          <w:tcPr>
            <w:tcW w:w="2824" w:type="dxa"/>
            <w:shd w:val="clear" w:color="auto" w:fill="auto"/>
            <w:tcMar>
              <w:top w:w="57" w:type="dxa"/>
              <w:bottom w:w="57" w:type="dxa"/>
            </w:tcMar>
          </w:tcPr>
          <w:p w14:paraId="1BB6F150"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0433887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2CCB938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796B98D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315C0C4" w14:textId="77777777" w:rsidTr="00773B60">
        <w:tc>
          <w:tcPr>
            <w:tcW w:w="2824" w:type="dxa"/>
            <w:tcBorders>
              <w:right w:val="single" w:sz="4" w:space="0" w:color="auto"/>
            </w:tcBorders>
            <w:shd w:val="clear" w:color="auto" w:fill="auto"/>
            <w:tcMar>
              <w:top w:w="57" w:type="dxa"/>
              <w:bottom w:w="57" w:type="dxa"/>
            </w:tcMar>
          </w:tcPr>
          <w:p w14:paraId="26DF7512"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344BE600"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7EE3B4B9"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7D63EA2"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2E608EF"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074E47F7"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A852BA6"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299FC03"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53508331"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C694B97"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597413FE" w14:textId="77777777" w:rsidTr="00773B60">
        <w:tc>
          <w:tcPr>
            <w:tcW w:w="2824" w:type="dxa"/>
            <w:tcBorders>
              <w:right w:val="single" w:sz="4" w:space="0" w:color="auto"/>
            </w:tcBorders>
            <w:shd w:val="clear" w:color="auto" w:fill="auto"/>
            <w:tcMar>
              <w:top w:w="57" w:type="dxa"/>
              <w:bottom w:w="57" w:type="dxa"/>
            </w:tcMar>
          </w:tcPr>
          <w:p w14:paraId="5C45BD6F"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B26D9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C8F9A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D160C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57E35E4F" w14:textId="77777777" w:rsidTr="00773B60">
        <w:tc>
          <w:tcPr>
            <w:tcW w:w="2824" w:type="dxa"/>
            <w:tcBorders>
              <w:right w:val="single" w:sz="4" w:space="0" w:color="auto"/>
            </w:tcBorders>
            <w:shd w:val="clear" w:color="auto" w:fill="auto"/>
            <w:tcMar>
              <w:top w:w="57" w:type="dxa"/>
              <w:bottom w:w="57" w:type="dxa"/>
            </w:tcMar>
          </w:tcPr>
          <w:p w14:paraId="3D533FBA"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AC30F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B1A37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1FC6E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452FB638" w14:textId="77777777" w:rsidTr="00773B60">
        <w:tc>
          <w:tcPr>
            <w:tcW w:w="2824" w:type="dxa"/>
            <w:tcBorders>
              <w:right w:val="single" w:sz="4" w:space="0" w:color="auto"/>
            </w:tcBorders>
            <w:shd w:val="clear" w:color="auto" w:fill="auto"/>
            <w:tcMar>
              <w:top w:w="57" w:type="dxa"/>
              <w:bottom w:w="57" w:type="dxa"/>
            </w:tcMar>
          </w:tcPr>
          <w:p w14:paraId="0412AC34"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4ED50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B9374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63555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6E179C88" w14:textId="77777777" w:rsidTr="00773B60">
        <w:tc>
          <w:tcPr>
            <w:tcW w:w="2824" w:type="dxa"/>
            <w:tcBorders>
              <w:right w:val="single" w:sz="4" w:space="0" w:color="auto"/>
            </w:tcBorders>
            <w:shd w:val="clear" w:color="auto" w:fill="auto"/>
            <w:tcMar>
              <w:top w:w="57" w:type="dxa"/>
              <w:bottom w:w="57" w:type="dxa"/>
            </w:tcMar>
          </w:tcPr>
          <w:p w14:paraId="13DE453F"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A53FC6"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DEAE0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F07069"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67C333F" w14:textId="77777777" w:rsidTr="00773B60">
        <w:tc>
          <w:tcPr>
            <w:tcW w:w="2824" w:type="dxa"/>
            <w:tcBorders>
              <w:right w:val="single" w:sz="4" w:space="0" w:color="auto"/>
            </w:tcBorders>
            <w:shd w:val="clear" w:color="auto" w:fill="auto"/>
            <w:tcMar>
              <w:top w:w="57" w:type="dxa"/>
              <w:bottom w:w="57" w:type="dxa"/>
            </w:tcMar>
          </w:tcPr>
          <w:p w14:paraId="0B99C68D"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F85D32"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95464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7AA0A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63492C20" w14:textId="77777777" w:rsidTr="00773B60">
        <w:tc>
          <w:tcPr>
            <w:tcW w:w="2824" w:type="dxa"/>
            <w:shd w:val="clear" w:color="auto" w:fill="auto"/>
            <w:tcMar>
              <w:top w:w="57" w:type="dxa"/>
              <w:bottom w:w="57" w:type="dxa"/>
            </w:tcMar>
          </w:tcPr>
          <w:p w14:paraId="6FB04E3E"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bottom w:val="single" w:sz="4" w:space="0" w:color="auto"/>
            </w:tcBorders>
            <w:shd w:val="clear" w:color="auto" w:fill="auto"/>
            <w:tcMar>
              <w:top w:w="57" w:type="dxa"/>
              <w:bottom w:w="57" w:type="dxa"/>
            </w:tcMar>
          </w:tcPr>
          <w:p w14:paraId="5A7AF15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6686FEF"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401A726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752F30A4" w14:textId="77777777" w:rsidTr="00773B60">
        <w:tc>
          <w:tcPr>
            <w:tcW w:w="2824" w:type="dxa"/>
            <w:shd w:val="clear" w:color="auto" w:fill="auto"/>
            <w:tcMar>
              <w:top w:w="57" w:type="dxa"/>
              <w:bottom w:w="57" w:type="dxa"/>
            </w:tcMar>
          </w:tcPr>
          <w:p w14:paraId="3048BA75"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3793568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81CEB47"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54D4AFE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6D9A5F18" w14:textId="77777777" w:rsidTr="00773B60">
        <w:tc>
          <w:tcPr>
            <w:tcW w:w="2824" w:type="dxa"/>
            <w:tcBorders>
              <w:right w:val="single" w:sz="4" w:space="0" w:color="auto"/>
            </w:tcBorders>
            <w:shd w:val="clear" w:color="auto" w:fill="auto"/>
            <w:tcMar>
              <w:top w:w="57" w:type="dxa"/>
              <w:bottom w:w="57" w:type="dxa"/>
            </w:tcMar>
          </w:tcPr>
          <w:p w14:paraId="1D2445BA"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0FBA7733"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506B019F"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4F7836D1"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78D7399"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AB2B8F9"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FBF0C5E"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896E9D9"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1B319C6E"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DCF0334"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234D3341" w14:textId="77777777" w:rsidTr="00773B60">
        <w:tc>
          <w:tcPr>
            <w:tcW w:w="2824" w:type="dxa"/>
            <w:tcBorders>
              <w:right w:val="single" w:sz="4" w:space="0" w:color="auto"/>
            </w:tcBorders>
            <w:shd w:val="clear" w:color="auto" w:fill="auto"/>
            <w:tcMar>
              <w:top w:w="57" w:type="dxa"/>
              <w:bottom w:w="57" w:type="dxa"/>
            </w:tcMar>
          </w:tcPr>
          <w:p w14:paraId="65A8CDFC"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780729"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18DC7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76FC12"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64B7B723" w14:textId="77777777" w:rsidTr="00773B60">
        <w:tc>
          <w:tcPr>
            <w:tcW w:w="2824" w:type="dxa"/>
            <w:tcBorders>
              <w:right w:val="single" w:sz="4" w:space="0" w:color="auto"/>
            </w:tcBorders>
            <w:shd w:val="clear" w:color="auto" w:fill="auto"/>
            <w:tcMar>
              <w:top w:w="57" w:type="dxa"/>
              <w:bottom w:w="57" w:type="dxa"/>
            </w:tcMar>
          </w:tcPr>
          <w:p w14:paraId="625A08E3"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703ED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86F94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46BE5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C27637C" w14:textId="77777777" w:rsidTr="00773B60">
        <w:tc>
          <w:tcPr>
            <w:tcW w:w="2824" w:type="dxa"/>
            <w:tcBorders>
              <w:right w:val="single" w:sz="4" w:space="0" w:color="auto"/>
            </w:tcBorders>
            <w:shd w:val="clear" w:color="auto" w:fill="auto"/>
            <w:tcMar>
              <w:top w:w="57" w:type="dxa"/>
              <w:bottom w:w="57" w:type="dxa"/>
            </w:tcMar>
          </w:tcPr>
          <w:p w14:paraId="0FD38B49"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C34A1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051CA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6953D2"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59641758" w14:textId="77777777" w:rsidTr="00773B60">
        <w:tc>
          <w:tcPr>
            <w:tcW w:w="2824" w:type="dxa"/>
            <w:tcBorders>
              <w:right w:val="single" w:sz="4" w:space="0" w:color="auto"/>
            </w:tcBorders>
            <w:shd w:val="clear" w:color="auto" w:fill="auto"/>
            <w:tcMar>
              <w:top w:w="57" w:type="dxa"/>
              <w:bottom w:w="57" w:type="dxa"/>
            </w:tcMar>
          </w:tcPr>
          <w:p w14:paraId="5547E9B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5BF58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3A08E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74D195"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158C5CC3" w14:textId="77777777" w:rsidTr="00773B60">
        <w:tc>
          <w:tcPr>
            <w:tcW w:w="2824" w:type="dxa"/>
            <w:tcBorders>
              <w:right w:val="single" w:sz="4" w:space="0" w:color="auto"/>
            </w:tcBorders>
            <w:shd w:val="clear" w:color="auto" w:fill="auto"/>
            <w:tcMar>
              <w:top w:w="57" w:type="dxa"/>
              <w:bottom w:w="57" w:type="dxa"/>
            </w:tcMar>
          </w:tcPr>
          <w:p w14:paraId="5EC10AEE"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72A837"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9A139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A0069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47FD8375" w14:textId="77777777" w:rsidTr="00773B60">
        <w:tc>
          <w:tcPr>
            <w:tcW w:w="2824" w:type="dxa"/>
            <w:shd w:val="clear" w:color="auto" w:fill="auto"/>
            <w:tcMar>
              <w:top w:w="57" w:type="dxa"/>
              <w:bottom w:w="57" w:type="dxa"/>
            </w:tcMar>
          </w:tcPr>
          <w:p w14:paraId="6B8C578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bottom w:val="single" w:sz="4" w:space="0" w:color="auto"/>
            </w:tcBorders>
            <w:shd w:val="clear" w:color="auto" w:fill="auto"/>
            <w:tcMar>
              <w:top w:w="57" w:type="dxa"/>
              <w:bottom w:w="57" w:type="dxa"/>
            </w:tcMar>
          </w:tcPr>
          <w:p w14:paraId="7DF6F7AA"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320646E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1ED777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532070F0" w14:textId="77777777" w:rsidTr="00773B60">
        <w:tc>
          <w:tcPr>
            <w:tcW w:w="2824" w:type="dxa"/>
            <w:shd w:val="clear" w:color="auto" w:fill="auto"/>
            <w:tcMar>
              <w:top w:w="57" w:type="dxa"/>
              <w:bottom w:w="57" w:type="dxa"/>
            </w:tcMar>
          </w:tcPr>
          <w:p w14:paraId="1A9B60E1"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3E190F5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FB76C7C"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00EE7A80"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598F56DF" w14:textId="77777777" w:rsidTr="00773B60">
        <w:tc>
          <w:tcPr>
            <w:tcW w:w="2824" w:type="dxa"/>
            <w:tcBorders>
              <w:right w:val="single" w:sz="4" w:space="0" w:color="auto"/>
            </w:tcBorders>
            <w:shd w:val="clear" w:color="auto" w:fill="auto"/>
            <w:tcMar>
              <w:top w:w="57" w:type="dxa"/>
              <w:bottom w:w="57" w:type="dxa"/>
            </w:tcMar>
          </w:tcPr>
          <w:p w14:paraId="337588E9"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E8E47C2"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52E12EC1"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A2BC471"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DCC6F47"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B5E47D9"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5D6C40E"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8E7D592" w14:textId="77777777" w:rsidR="00E22DA1" w:rsidRPr="00BC4413" w:rsidRDefault="00E22DA1" w:rsidP="004E656C">
            <w:pPr>
              <w:tabs>
                <w:tab w:val="left" w:pos="0"/>
                <w:tab w:val="left" w:pos="3978"/>
                <w:tab w:val="left" w:pos="4680"/>
                <w:tab w:val="left" w:pos="5382"/>
              </w:tabs>
              <w:ind w:left="170"/>
              <w:rPr>
                <w:rFonts w:asciiTheme="minorHAnsi" w:hAnsiTheme="minorHAnsi" w:cstheme="minorHAnsi"/>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4CC8AA0D" w14:textId="77777777" w:rsidR="00E22DA1" w:rsidRPr="00BC4413" w:rsidRDefault="00E22DA1" w:rsidP="004E656C">
            <w:pPr>
              <w:tabs>
                <w:tab w:val="left" w:pos="0"/>
                <w:tab w:val="left" w:pos="3978"/>
                <w:tab w:val="left" w:pos="4680"/>
                <w:tab w:val="left" w:pos="5382"/>
              </w:tabs>
              <w:jc w:val="center"/>
              <w:rPr>
                <w:rFonts w:asciiTheme="minorHAnsi" w:hAnsiTheme="minorHAnsi" w:cstheme="minorHAnsi"/>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387D0D6" w14:textId="77777777" w:rsidR="00E22DA1" w:rsidRPr="00BC4413" w:rsidRDefault="00E22DA1" w:rsidP="004E656C">
            <w:pPr>
              <w:tabs>
                <w:tab w:val="left" w:pos="0"/>
                <w:tab w:val="left" w:pos="3978"/>
                <w:tab w:val="left" w:pos="4680"/>
                <w:tab w:val="left" w:pos="5382"/>
              </w:tabs>
              <w:ind w:left="113"/>
              <w:rPr>
                <w:rFonts w:asciiTheme="minorHAnsi" w:hAnsiTheme="minorHAnsi" w:cstheme="minorHAnsi"/>
                <w:sz w:val="22"/>
                <w:szCs w:val="22"/>
              </w:rPr>
            </w:pPr>
          </w:p>
        </w:tc>
      </w:tr>
      <w:tr w:rsidR="00E22DA1" w:rsidRPr="00BC4413" w14:paraId="48D68AC9" w14:textId="77777777" w:rsidTr="00773B60">
        <w:tc>
          <w:tcPr>
            <w:tcW w:w="2824" w:type="dxa"/>
            <w:tcBorders>
              <w:right w:val="single" w:sz="4" w:space="0" w:color="auto"/>
            </w:tcBorders>
            <w:shd w:val="clear" w:color="auto" w:fill="auto"/>
            <w:tcMar>
              <w:top w:w="57" w:type="dxa"/>
              <w:bottom w:w="57" w:type="dxa"/>
            </w:tcMar>
          </w:tcPr>
          <w:p w14:paraId="5A826160"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5BFF5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CDD9E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8AF0D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5B2B5667" w14:textId="77777777" w:rsidTr="00773B60">
        <w:tc>
          <w:tcPr>
            <w:tcW w:w="2824" w:type="dxa"/>
            <w:tcBorders>
              <w:right w:val="single" w:sz="4" w:space="0" w:color="auto"/>
            </w:tcBorders>
            <w:shd w:val="clear" w:color="auto" w:fill="auto"/>
            <w:tcMar>
              <w:top w:w="57" w:type="dxa"/>
              <w:bottom w:w="57" w:type="dxa"/>
            </w:tcMar>
          </w:tcPr>
          <w:p w14:paraId="59F4E75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3F3B9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E5E008"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D2860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4534C61" w14:textId="77777777" w:rsidTr="00773B60">
        <w:tc>
          <w:tcPr>
            <w:tcW w:w="2824" w:type="dxa"/>
            <w:tcBorders>
              <w:right w:val="single" w:sz="4" w:space="0" w:color="auto"/>
            </w:tcBorders>
            <w:shd w:val="clear" w:color="auto" w:fill="auto"/>
            <w:tcMar>
              <w:top w:w="57" w:type="dxa"/>
              <w:bottom w:w="57" w:type="dxa"/>
            </w:tcMar>
          </w:tcPr>
          <w:p w14:paraId="7BA4808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Controlled drug stock</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050CB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0CC4C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5BFDB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7140DD1B" w14:textId="77777777" w:rsidTr="00773B60">
        <w:tc>
          <w:tcPr>
            <w:tcW w:w="2824" w:type="dxa"/>
            <w:tcBorders>
              <w:right w:val="single" w:sz="4" w:space="0" w:color="auto"/>
            </w:tcBorders>
            <w:shd w:val="clear" w:color="auto" w:fill="auto"/>
            <w:tcMar>
              <w:top w:w="57" w:type="dxa"/>
              <w:bottom w:w="57" w:type="dxa"/>
            </w:tcMar>
          </w:tcPr>
          <w:p w14:paraId="1933790C"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E78751"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A75F99"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CAA31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0C653AFD" w14:textId="77777777" w:rsidTr="00773B60">
        <w:tc>
          <w:tcPr>
            <w:tcW w:w="2824" w:type="dxa"/>
            <w:tcBorders>
              <w:right w:val="single" w:sz="4" w:space="0" w:color="auto"/>
            </w:tcBorders>
            <w:shd w:val="clear" w:color="auto" w:fill="auto"/>
            <w:tcMar>
              <w:top w:w="57" w:type="dxa"/>
              <w:bottom w:w="57" w:type="dxa"/>
            </w:tcMar>
          </w:tcPr>
          <w:p w14:paraId="5C222B45"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BD1CF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DCE676"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C0A1CB"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r w:rsidR="00E22DA1" w:rsidRPr="00BC4413" w14:paraId="7116A07C" w14:textId="77777777" w:rsidTr="00773B60">
        <w:tc>
          <w:tcPr>
            <w:tcW w:w="2824" w:type="dxa"/>
            <w:tcBorders>
              <w:right w:val="single" w:sz="4" w:space="0" w:color="auto"/>
            </w:tcBorders>
            <w:shd w:val="clear" w:color="auto" w:fill="auto"/>
            <w:tcMar>
              <w:top w:w="57" w:type="dxa"/>
              <w:bottom w:w="57" w:type="dxa"/>
            </w:tcMar>
          </w:tcPr>
          <w:p w14:paraId="0DA80F38" w14:textId="77777777" w:rsidR="00E22DA1" w:rsidRPr="00BC4413" w:rsidRDefault="00E22DA1" w:rsidP="004E656C">
            <w:pPr>
              <w:tabs>
                <w:tab w:val="left" w:pos="0"/>
                <w:tab w:val="left" w:pos="3978"/>
                <w:tab w:val="left" w:pos="4680"/>
                <w:tab w:val="left" w:pos="5382"/>
              </w:tabs>
              <w:rPr>
                <w:rFonts w:asciiTheme="minorHAnsi" w:hAnsiTheme="minorHAnsi" w:cstheme="minorHAnsi"/>
                <w:b/>
                <w:sz w:val="22"/>
                <w:szCs w:val="22"/>
              </w:rPr>
            </w:pPr>
            <w:r w:rsidRPr="00BC4413">
              <w:rPr>
                <w:rFonts w:asciiTheme="minorHAnsi" w:hAnsiTheme="minorHAnsi" w:cstheme="minorHAnsi"/>
                <w:b/>
                <w:sz w:val="22"/>
                <w:szCs w:val="22"/>
              </w:rPr>
              <w:t>Witnessed by</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2BAADD"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4B6A3E"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F37AA3" w14:textId="77777777" w:rsidR="00E22DA1" w:rsidRPr="00BC4413" w:rsidRDefault="00E22DA1" w:rsidP="004E656C">
            <w:pPr>
              <w:tabs>
                <w:tab w:val="left" w:pos="0"/>
                <w:tab w:val="left" w:pos="3978"/>
                <w:tab w:val="left" w:pos="4680"/>
                <w:tab w:val="left" w:pos="5382"/>
              </w:tabs>
              <w:rPr>
                <w:rFonts w:asciiTheme="minorHAnsi" w:hAnsiTheme="minorHAnsi" w:cstheme="minorHAnsi"/>
                <w:sz w:val="22"/>
                <w:szCs w:val="22"/>
              </w:rPr>
            </w:pPr>
          </w:p>
        </w:tc>
      </w:tr>
    </w:tbl>
    <w:p w14:paraId="3C7576EC" w14:textId="77777777" w:rsidR="00E22DA1" w:rsidRPr="00BC4413" w:rsidRDefault="00E22DA1" w:rsidP="004E656C">
      <w:pPr>
        <w:tabs>
          <w:tab w:val="left" w:pos="0"/>
        </w:tabs>
        <w:rPr>
          <w:rFonts w:asciiTheme="minorHAnsi" w:hAnsiTheme="minorHAnsi" w:cstheme="minorHAnsi"/>
          <w:sz w:val="22"/>
          <w:szCs w:val="22"/>
        </w:rPr>
      </w:pPr>
    </w:p>
    <w:p w14:paraId="6000547E" w14:textId="77777777" w:rsidR="00E22DA1" w:rsidRPr="00BC4413" w:rsidRDefault="00E22DA1" w:rsidP="004E656C">
      <w:pPr>
        <w:tabs>
          <w:tab w:val="left" w:pos="0"/>
        </w:tabs>
        <w:rPr>
          <w:rFonts w:asciiTheme="minorHAnsi" w:hAnsiTheme="minorHAnsi" w:cstheme="minorHAnsi"/>
          <w:b/>
          <w:color w:val="FF0000"/>
          <w:sz w:val="22"/>
          <w:szCs w:val="22"/>
          <w:u w:val="single"/>
        </w:rPr>
      </w:pPr>
    </w:p>
    <w:p w14:paraId="71F798A8" w14:textId="77777777" w:rsidR="00E22DA1" w:rsidRPr="00BC4413" w:rsidRDefault="00E22DA1" w:rsidP="004E656C">
      <w:pPr>
        <w:tabs>
          <w:tab w:val="left" w:pos="0"/>
        </w:tabs>
        <w:rPr>
          <w:rFonts w:asciiTheme="minorHAnsi" w:hAnsiTheme="minorHAnsi" w:cstheme="minorHAnsi"/>
          <w:sz w:val="22"/>
          <w:szCs w:val="22"/>
        </w:rPr>
      </w:pPr>
    </w:p>
    <w:p w14:paraId="5BC294DE" w14:textId="77777777" w:rsidR="00E22DA1" w:rsidRPr="00BC4413" w:rsidRDefault="00E22DA1" w:rsidP="004E656C">
      <w:pPr>
        <w:tabs>
          <w:tab w:val="left" w:pos="0"/>
        </w:tabs>
        <w:rPr>
          <w:rFonts w:asciiTheme="minorHAnsi" w:hAnsiTheme="minorHAnsi" w:cstheme="minorHAnsi"/>
          <w:sz w:val="22"/>
          <w:szCs w:val="22"/>
        </w:rPr>
      </w:pPr>
    </w:p>
    <w:p w14:paraId="7D36B6E2" w14:textId="77777777" w:rsidR="00E22DA1" w:rsidRPr="00BC4413" w:rsidRDefault="00E22DA1" w:rsidP="004E656C">
      <w:pPr>
        <w:tabs>
          <w:tab w:val="left" w:pos="0"/>
        </w:tabs>
        <w:rPr>
          <w:rFonts w:asciiTheme="minorHAnsi" w:hAnsiTheme="minorHAnsi" w:cstheme="minorHAnsi"/>
          <w:sz w:val="22"/>
          <w:szCs w:val="22"/>
        </w:rPr>
      </w:pPr>
    </w:p>
    <w:p w14:paraId="43A65479" w14:textId="77777777" w:rsidR="00E22DA1" w:rsidRPr="00BC4413" w:rsidRDefault="00E22DA1" w:rsidP="004E656C">
      <w:pPr>
        <w:tabs>
          <w:tab w:val="left" w:pos="0"/>
        </w:tabs>
        <w:rPr>
          <w:rFonts w:asciiTheme="minorHAnsi" w:hAnsiTheme="minorHAnsi" w:cstheme="minorHAnsi"/>
        </w:rPr>
      </w:pPr>
    </w:p>
    <w:p w14:paraId="70648378" w14:textId="77777777" w:rsidR="00E22DA1" w:rsidRPr="00BC4413" w:rsidRDefault="00E22DA1" w:rsidP="004E656C">
      <w:pPr>
        <w:tabs>
          <w:tab w:val="left" w:pos="0"/>
        </w:tabs>
        <w:rPr>
          <w:rFonts w:asciiTheme="minorHAnsi" w:hAnsiTheme="minorHAnsi" w:cstheme="minorHAnsi"/>
        </w:rPr>
      </w:pPr>
    </w:p>
    <w:p w14:paraId="50040504" w14:textId="77777777" w:rsidR="00E22DA1" w:rsidRPr="00BC4413" w:rsidRDefault="00E22DA1" w:rsidP="004E656C">
      <w:pPr>
        <w:tabs>
          <w:tab w:val="left" w:pos="0"/>
        </w:tabs>
        <w:rPr>
          <w:rFonts w:asciiTheme="minorHAnsi" w:hAnsiTheme="minorHAnsi" w:cstheme="minorHAnsi"/>
        </w:rPr>
        <w:sectPr w:rsidR="00E22DA1" w:rsidRPr="00BC4413" w:rsidSect="00773B60">
          <w:footerReference w:type="even" r:id="rId13"/>
          <w:footerReference w:type="default" r:id="rId14"/>
          <w:pgSz w:w="11906" w:h="16838"/>
          <w:pgMar w:top="568" w:right="1274" w:bottom="993" w:left="993" w:header="708" w:footer="708" w:gutter="0"/>
          <w:cols w:space="708"/>
          <w:docGrid w:linePitch="360"/>
        </w:sectPr>
      </w:pPr>
    </w:p>
    <w:p w14:paraId="3747F215" w14:textId="77777777" w:rsidR="00E22DA1" w:rsidRPr="00BC4413" w:rsidRDefault="00E22DA1" w:rsidP="004E656C">
      <w:pPr>
        <w:tabs>
          <w:tab w:val="left" w:pos="0"/>
        </w:tabs>
        <w:jc w:val="center"/>
        <w:rPr>
          <w:rFonts w:asciiTheme="minorHAnsi" w:hAnsiTheme="minorHAnsi" w:cstheme="minorHAnsi"/>
          <w:b/>
          <w:sz w:val="28"/>
          <w:szCs w:val="28"/>
        </w:rPr>
      </w:pPr>
      <w:r w:rsidRPr="00BC4413">
        <w:rPr>
          <w:rFonts w:asciiTheme="minorHAnsi" w:hAnsiTheme="minorHAnsi" w:cstheme="minorHAnsi"/>
          <w:b/>
          <w:sz w:val="28"/>
          <w:szCs w:val="28"/>
        </w:rPr>
        <w:lastRenderedPageBreak/>
        <w:t>Record of medicine administered to all children</w:t>
      </w:r>
    </w:p>
    <w:p w14:paraId="1F28F27C" w14:textId="77777777" w:rsidR="00E22DA1" w:rsidRPr="00BC4413" w:rsidRDefault="00E22DA1" w:rsidP="004E656C">
      <w:pPr>
        <w:tabs>
          <w:tab w:val="left" w:pos="0"/>
        </w:tabs>
        <w:jc w:val="center"/>
        <w:rPr>
          <w:rFonts w:asciiTheme="minorHAnsi" w:hAnsiTheme="minorHAnsi" w:cstheme="minorHAnsi"/>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E22DA1" w:rsidRPr="00BC4413" w14:paraId="1FCC3CCB" w14:textId="77777777" w:rsidTr="00773B60">
        <w:tc>
          <w:tcPr>
            <w:tcW w:w="2730" w:type="dxa"/>
            <w:tcBorders>
              <w:top w:val="nil"/>
              <w:left w:val="nil"/>
              <w:bottom w:val="nil"/>
              <w:right w:val="single" w:sz="4" w:space="0" w:color="auto"/>
            </w:tcBorders>
            <w:shd w:val="clear" w:color="auto" w:fill="auto"/>
            <w:tcMar>
              <w:top w:w="57" w:type="dxa"/>
              <w:bottom w:w="57" w:type="dxa"/>
            </w:tcMar>
          </w:tcPr>
          <w:p w14:paraId="63EDEC81" w14:textId="77777777" w:rsidR="00E22DA1" w:rsidRPr="00BC4413" w:rsidRDefault="00E22DA1" w:rsidP="004E656C">
            <w:pPr>
              <w:tabs>
                <w:tab w:val="left" w:pos="0"/>
              </w:tabs>
              <w:rPr>
                <w:rFonts w:asciiTheme="minorHAnsi" w:hAnsiTheme="minorHAnsi" w:cstheme="minorHAnsi"/>
                <w:b/>
              </w:rPr>
            </w:pPr>
            <w:r w:rsidRPr="00BC4413">
              <w:rPr>
                <w:rFonts w:asciiTheme="minorHAnsi" w:hAnsiTheme="minorHAnsi" w:cstheme="minorHAnsi"/>
                <w:b/>
              </w:rPr>
              <w:t>Name of school</w:t>
            </w:r>
          </w:p>
        </w:tc>
        <w:tc>
          <w:tcPr>
            <w:tcW w:w="11466" w:type="dxa"/>
            <w:tcBorders>
              <w:left w:val="single" w:sz="4" w:space="0" w:color="auto"/>
            </w:tcBorders>
            <w:shd w:val="clear" w:color="auto" w:fill="auto"/>
            <w:tcMar>
              <w:top w:w="57" w:type="dxa"/>
              <w:bottom w:w="57" w:type="dxa"/>
            </w:tcMar>
          </w:tcPr>
          <w:p w14:paraId="4A87C363" w14:textId="77777777" w:rsidR="00E22DA1" w:rsidRPr="00BC4413" w:rsidRDefault="00E22DA1" w:rsidP="004E656C">
            <w:pPr>
              <w:tabs>
                <w:tab w:val="left" w:pos="0"/>
              </w:tabs>
              <w:rPr>
                <w:rFonts w:asciiTheme="minorHAnsi" w:hAnsiTheme="minorHAnsi" w:cstheme="minorHAnsi"/>
              </w:rPr>
            </w:pPr>
          </w:p>
        </w:tc>
      </w:tr>
    </w:tbl>
    <w:p w14:paraId="4DF9E10C" w14:textId="77777777" w:rsidR="00E22DA1" w:rsidRPr="00BC4413" w:rsidRDefault="00E22DA1" w:rsidP="004E656C">
      <w:pPr>
        <w:tabs>
          <w:tab w:val="left" w:pos="0"/>
        </w:tabs>
        <w:rPr>
          <w:rFonts w:asciiTheme="minorHAnsi" w:hAnsiTheme="minorHAnsi" w:cstheme="minorHAnsi"/>
        </w:rPr>
      </w:pPr>
    </w:p>
    <w:p w14:paraId="2A243E61" w14:textId="77777777" w:rsidR="00E22DA1" w:rsidRPr="00BC4413" w:rsidRDefault="00E22DA1" w:rsidP="004E656C">
      <w:pPr>
        <w:tabs>
          <w:tab w:val="left" w:pos="0"/>
          <w:tab w:val="center" w:pos="936"/>
          <w:tab w:val="center" w:pos="2652"/>
          <w:tab w:val="center" w:pos="4368"/>
          <w:tab w:val="center" w:pos="6240"/>
          <w:tab w:val="center" w:pos="7956"/>
          <w:tab w:val="center" w:pos="9750"/>
          <w:tab w:val="center" w:pos="11544"/>
          <w:tab w:val="center" w:pos="13260"/>
        </w:tabs>
        <w:rPr>
          <w:rFonts w:asciiTheme="minorHAnsi" w:hAnsiTheme="minorHAnsi" w:cstheme="minorHAnsi"/>
          <w:noProof/>
        </w:rPr>
      </w:pPr>
      <w:r w:rsidRPr="00BC4413">
        <w:rPr>
          <w:rFonts w:asciiTheme="minorHAnsi" w:hAnsiTheme="minorHAnsi" w:cstheme="minorHAnsi"/>
          <w:noProof/>
        </w:rPr>
        <w:tab/>
      </w:r>
      <w:r w:rsidRPr="00BC4413">
        <w:rPr>
          <w:rFonts w:asciiTheme="minorHAnsi" w:hAnsiTheme="minorHAnsi" w:cstheme="minorHAnsi"/>
          <w:noProof/>
        </w:rPr>
        <w:tab/>
      </w:r>
      <w:r w:rsidRPr="00BC4413">
        <w:rPr>
          <w:rFonts w:asciiTheme="minorHAnsi" w:hAnsiTheme="minorHAnsi" w:cstheme="minorHAnsi"/>
          <w:noProof/>
        </w:rPr>
        <w:tab/>
      </w:r>
      <w:r w:rsidRPr="00BC4413">
        <w:rPr>
          <w:rFonts w:asciiTheme="minorHAnsi" w:hAnsiTheme="minorHAnsi" w:cstheme="minorHAnsi"/>
          <w:noProof/>
        </w:rPr>
        <w:tab/>
      </w:r>
    </w:p>
    <w:p w14:paraId="43D98CF8" w14:textId="77777777" w:rsidR="00E22DA1" w:rsidRPr="00BC4413" w:rsidRDefault="00E22DA1" w:rsidP="004E656C">
      <w:pPr>
        <w:tabs>
          <w:tab w:val="left" w:pos="0"/>
        </w:tabs>
        <w:rPr>
          <w:rFonts w:asciiTheme="minorHAnsi" w:hAnsiTheme="minorHAnsi" w:cstheme="minorHAnsi"/>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
        <w:gridCol w:w="2333"/>
        <w:gridCol w:w="955"/>
        <w:gridCol w:w="1461"/>
        <w:gridCol w:w="1319"/>
        <w:gridCol w:w="1478"/>
        <w:gridCol w:w="1978"/>
        <w:gridCol w:w="2268"/>
        <w:gridCol w:w="1920"/>
      </w:tblGrid>
      <w:tr w:rsidR="00E22DA1" w:rsidRPr="00BC4413" w14:paraId="6CBF1046" w14:textId="77777777" w:rsidTr="00773B60">
        <w:tc>
          <w:tcPr>
            <w:tcW w:w="966" w:type="dxa"/>
            <w:shd w:val="clear" w:color="auto" w:fill="auto"/>
            <w:tcMar>
              <w:top w:w="57" w:type="dxa"/>
              <w:bottom w:w="57" w:type="dxa"/>
            </w:tcMar>
          </w:tcPr>
          <w:p w14:paraId="0CF69E00" w14:textId="77777777" w:rsidR="00E22DA1" w:rsidRPr="00BC4413" w:rsidRDefault="00E22DA1" w:rsidP="004E656C">
            <w:pPr>
              <w:tabs>
                <w:tab w:val="left" w:pos="0"/>
                <w:tab w:val="left" w:pos="675"/>
                <w:tab w:val="left" w:pos="1264"/>
              </w:tabs>
              <w:rPr>
                <w:rFonts w:asciiTheme="minorHAnsi" w:hAnsiTheme="minorHAnsi" w:cstheme="minorHAnsi"/>
                <w:b/>
                <w:sz w:val="22"/>
                <w:szCs w:val="22"/>
              </w:rPr>
            </w:pPr>
            <w:r w:rsidRPr="00BC4413">
              <w:rPr>
                <w:rFonts w:asciiTheme="minorHAnsi" w:hAnsiTheme="minorHAnsi" w:cstheme="minorHAnsi"/>
                <w:b/>
                <w:noProof/>
                <w:sz w:val="22"/>
                <w:szCs w:val="22"/>
              </w:rPr>
              <w:t>Date</w:t>
            </w:r>
          </w:p>
        </w:tc>
        <w:tc>
          <w:tcPr>
            <w:tcW w:w="2333" w:type="dxa"/>
            <w:shd w:val="clear" w:color="auto" w:fill="auto"/>
            <w:tcMar>
              <w:top w:w="57" w:type="dxa"/>
              <w:bottom w:w="57" w:type="dxa"/>
            </w:tcMar>
          </w:tcPr>
          <w:p w14:paraId="24DFDED2"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noProof/>
                <w:sz w:val="22"/>
                <w:szCs w:val="22"/>
              </w:rPr>
              <w:t>Child’s name</w:t>
            </w:r>
          </w:p>
        </w:tc>
        <w:tc>
          <w:tcPr>
            <w:tcW w:w="955" w:type="dxa"/>
            <w:shd w:val="clear" w:color="auto" w:fill="auto"/>
            <w:tcMar>
              <w:top w:w="57" w:type="dxa"/>
              <w:bottom w:w="57" w:type="dxa"/>
            </w:tcMar>
          </w:tcPr>
          <w:p w14:paraId="77B6B7CC"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noProof/>
                <w:sz w:val="22"/>
                <w:szCs w:val="22"/>
              </w:rPr>
              <w:t>Time</w:t>
            </w:r>
          </w:p>
        </w:tc>
        <w:tc>
          <w:tcPr>
            <w:tcW w:w="1461" w:type="dxa"/>
            <w:shd w:val="clear" w:color="auto" w:fill="auto"/>
            <w:tcMar>
              <w:top w:w="57" w:type="dxa"/>
              <w:bottom w:w="57" w:type="dxa"/>
            </w:tcMar>
          </w:tcPr>
          <w:p w14:paraId="1093462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noProof/>
                <w:sz w:val="22"/>
                <w:szCs w:val="22"/>
              </w:rPr>
              <w:t>Name of</w:t>
            </w:r>
          </w:p>
        </w:tc>
        <w:tc>
          <w:tcPr>
            <w:tcW w:w="1319" w:type="dxa"/>
            <w:shd w:val="clear" w:color="auto" w:fill="auto"/>
            <w:tcMar>
              <w:top w:w="57" w:type="dxa"/>
              <w:bottom w:w="57" w:type="dxa"/>
            </w:tcMar>
          </w:tcPr>
          <w:p w14:paraId="7C5B0FE4"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Dose given</w:t>
            </w:r>
          </w:p>
        </w:tc>
        <w:tc>
          <w:tcPr>
            <w:tcW w:w="1478" w:type="dxa"/>
            <w:shd w:val="clear" w:color="auto" w:fill="auto"/>
            <w:tcMar>
              <w:top w:w="57" w:type="dxa"/>
              <w:bottom w:w="57" w:type="dxa"/>
            </w:tcMar>
          </w:tcPr>
          <w:p w14:paraId="552506F6"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Any reactions</w:t>
            </w:r>
          </w:p>
        </w:tc>
        <w:tc>
          <w:tcPr>
            <w:tcW w:w="1978" w:type="dxa"/>
            <w:shd w:val="clear" w:color="auto" w:fill="auto"/>
            <w:tcMar>
              <w:top w:w="57" w:type="dxa"/>
              <w:bottom w:w="57" w:type="dxa"/>
            </w:tcMar>
          </w:tcPr>
          <w:p w14:paraId="4CCB031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Signature</w:t>
            </w:r>
          </w:p>
        </w:tc>
        <w:tc>
          <w:tcPr>
            <w:tcW w:w="2268" w:type="dxa"/>
          </w:tcPr>
          <w:p w14:paraId="75BFB8E4"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Print name</w:t>
            </w:r>
          </w:p>
        </w:tc>
        <w:tc>
          <w:tcPr>
            <w:tcW w:w="1920" w:type="dxa"/>
            <w:shd w:val="clear" w:color="auto" w:fill="auto"/>
            <w:tcMar>
              <w:top w:w="57" w:type="dxa"/>
              <w:bottom w:w="57" w:type="dxa"/>
            </w:tcMar>
          </w:tcPr>
          <w:p w14:paraId="7D5409AA"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Comments</w:t>
            </w:r>
          </w:p>
        </w:tc>
      </w:tr>
      <w:tr w:rsidR="00E22DA1" w:rsidRPr="00BC4413" w14:paraId="75C32BFB" w14:textId="77777777" w:rsidTr="00773B60">
        <w:tc>
          <w:tcPr>
            <w:tcW w:w="966" w:type="dxa"/>
            <w:shd w:val="clear" w:color="auto" w:fill="auto"/>
            <w:tcMar>
              <w:top w:w="57" w:type="dxa"/>
              <w:bottom w:w="57" w:type="dxa"/>
            </w:tcMar>
            <w:vAlign w:val="center"/>
          </w:tcPr>
          <w:p w14:paraId="0662AD45"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757622BD"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6D72DC9D"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477AB001"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369B25BB"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3DACA320"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53DBAC7D" w14:textId="77777777" w:rsidR="00E22DA1" w:rsidRPr="00BC4413" w:rsidRDefault="00E22DA1" w:rsidP="004E656C">
            <w:pPr>
              <w:tabs>
                <w:tab w:val="left" w:pos="0"/>
              </w:tabs>
              <w:rPr>
                <w:rFonts w:asciiTheme="minorHAnsi" w:hAnsiTheme="minorHAnsi" w:cstheme="minorHAnsi"/>
              </w:rPr>
            </w:pPr>
          </w:p>
        </w:tc>
        <w:tc>
          <w:tcPr>
            <w:tcW w:w="2268" w:type="dxa"/>
          </w:tcPr>
          <w:p w14:paraId="6A1B5C7B"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4D35CF86" w14:textId="77777777" w:rsidR="00E22DA1" w:rsidRPr="00BC4413" w:rsidRDefault="00E22DA1" w:rsidP="004E656C">
            <w:pPr>
              <w:tabs>
                <w:tab w:val="left" w:pos="0"/>
              </w:tabs>
              <w:rPr>
                <w:rFonts w:asciiTheme="minorHAnsi" w:hAnsiTheme="minorHAnsi" w:cstheme="minorHAnsi"/>
              </w:rPr>
            </w:pPr>
          </w:p>
        </w:tc>
      </w:tr>
      <w:tr w:rsidR="00E22DA1" w:rsidRPr="00BC4413" w14:paraId="0B09DA9F" w14:textId="77777777" w:rsidTr="00773B60">
        <w:tc>
          <w:tcPr>
            <w:tcW w:w="966" w:type="dxa"/>
            <w:shd w:val="clear" w:color="auto" w:fill="auto"/>
            <w:tcMar>
              <w:top w:w="57" w:type="dxa"/>
              <w:bottom w:w="57" w:type="dxa"/>
            </w:tcMar>
            <w:vAlign w:val="center"/>
          </w:tcPr>
          <w:p w14:paraId="18CEC12B"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0ADD416C"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78C0D4CB"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55482F3C"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075937F9"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30FAE3EA"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31282F13" w14:textId="77777777" w:rsidR="00E22DA1" w:rsidRPr="00BC4413" w:rsidRDefault="00E22DA1" w:rsidP="004E656C">
            <w:pPr>
              <w:tabs>
                <w:tab w:val="left" w:pos="0"/>
              </w:tabs>
              <w:rPr>
                <w:rFonts w:asciiTheme="minorHAnsi" w:hAnsiTheme="minorHAnsi" w:cstheme="minorHAnsi"/>
              </w:rPr>
            </w:pPr>
          </w:p>
        </w:tc>
        <w:tc>
          <w:tcPr>
            <w:tcW w:w="2268" w:type="dxa"/>
          </w:tcPr>
          <w:p w14:paraId="77AF947F"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38ECD459" w14:textId="77777777" w:rsidR="00E22DA1" w:rsidRPr="00BC4413" w:rsidRDefault="00E22DA1" w:rsidP="004E656C">
            <w:pPr>
              <w:tabs>
                <w:tab w:val="left" w:pos="0"/>
              </w:tabs>
              <w:rPr>
                <w:rFonts w:asciiTheme="minorHAnsi" w:hAnsiTheme="minorHAnsi" w:cstheme="minorHAnsi"/>
              </w:rPr>
            </w:pPr>
          </w:p>
        </w:tc>
      </w:tr>
      <w:tr w:rsidR="00E22DA1" w:rsidRPr="00BC4413" w14:paraId="6EC59BF1" w14:textId="77777777" w:rsidTr="00773B60">
        <w:tc>
          <w:tcPr>
            <w:tcW w:w="966" w:type="dxa"/>
            <w:shd w:val="clear" w:color="auto" w:fill="auto"/>
            <w:tcMar>
              <w:top w:w="57" w:type="dxa"/>
              <w:bottom w:w="57" w:type="dxa"/>
            </w:tcMar>
            <w:vAlign w:val="center"/>
          </w:tcPr>
          <w:p w14:paraId="66962885"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569D64D9"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39E0584D"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0BB1A27E"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0F8B125C"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41C60458"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4267F419" w14:textId="77777777" w:rsidR="00E22DA1" w:rsidRPr="00BC4413" w:rsidRDefault="00E22DA1" w:rsidP="004E656C">
            <w:pPr>
              <w:tabs>
                <w:tab w:val="left" w:pos="0"/>
              </w:tabs>
              <w:rPr>
                <w:rFonts w:asciiTheme="minorHAnsi" w:hAnsiTheme="minorHAnsi" w:cstheme="minorHAnsi"/>
              </w:rPr>
            </w:pPr>
          </w:p>
        </w:tc>
        <w:tc>
          <w:tcPr>
            <w:tcW w:w="2268" w:type="dxa"/>
          </w:tcPr>
          <w:p w14:paraId="2307325F"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313AE7F5" w14:textId="77777777" w:rsidR="00E22DA1" w:rsidRPr="00BC4413" w:rsidRDefault="00E22DA1" w:rsidP="004E656C">
            <w:pPr>
              <w:tabs>
                <w:tab w:val="left" w:pos="0"/>
              </w:tabs>
              <w:rPr>
                <w:rFonts w:asciiTheme="minorHAnsi" w:hAnsiTheme="minorHAnsi" w:cstheme="minorHAnsi"/>
              </w:rPr>
            </w:pPr>
          </w:p>
        </w:tc>
      </w:tr>
      <w:tr w:rsidR="00E22DA1" w:rsidRPr="00BC4413" w14:paraId="168F65D8" w14:textId="77777777" w:rsidTr="00773B60">
        <w:tc>
          <w:tcPr>
            <w:tcW w:w="966" w:type="dxa"/>
            <w:shd w:val="clear" w:color="auto" w:fill="auto"/>
            <w:tcMar>
              <w:top w:w="57" w:type="dxa"/>
              <w:bottom w:w="57" w:type="dxa"/>
            </w:tcMar>
            <w:vAlign w:val="center"/>
          </w:tcPr>
          <w:p w14:paraId="460FA7C8"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76A5953D"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3C07BD89"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63FE3489"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52B8818E"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2A3FBCD1"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7EB1873D" w14:textId="77777777" w:rsidR="00E22DA1" w:rsidRPr="00BC4413" w:rsidRDefault="00E22DA1" w:rsidP="004E656C">
            <w:pPr>
              <w:tabs>
                <w:tab w:val="left" w:pos="0"/>
              </w:tabs>
              <w:rPr>
                <w:rFonts w:asciiTheme="minorHAnsi" w:hAnsiTheme="minorHAnsi" w:cstheme="minorHAnsi"/>
              </w:rPr>
            </w:pPr>
          </w:p>
        </w:tc>
        <w:tc>
          <w:tcPr>
            <w:tcW w:w="2268" w:type="dxa"/>
          </w:tcPr>
          <w:p w14:paraId="4A4A9837"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5624F43B" w14:textId="77777777" w:rsidR="00E22DA1" w:rsidRPr="00BC4413" w:rsidRDefault="00E22DA1" w:rsidP="004E656C">
            <w:pPr>
              <w:tabs>
                <w:tab w:val="left" w:pos="0"/>
              </w:tabs>
              <w:rPr>
                <w:rFonts w:asciiTheme="minorHAnsi" w:hAnsiTheme="minorHAnsi" w:cstheme="minorHAnsi"/>
              </w:rPr>
            </w:pPr>
          </w:p>
        </w:tc>
      </w:tr>
      <w:tr w:rsidR="00E22DA1" w:rsidRPr="00BC4413" w14:paraId="2A9F3CD3" w14:textId="77777777" w:rsidTr="00773B60">
        <w:tc>
          <w:tcPr>
            <w:tcW w:w="966" w:type="dxa"/>
            <w:shd w:val="clear" w:color="auto" w:fill="auto"/>
            <w:tcMar>
              <w:top w:w="57" w:type="dxa"/>
              <w:bottom w:w="57" w:type="dxa"/>
            </w:tcMar>
            <w:vAlign w:val="center"/>
          </w:tcPr>
          <w:p w14:paraId="6C71870F"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7C11E962"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575AB783"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246C2908"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1AA19132"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5BC88503"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5775F54F" w14:textId="77777777" w:rsidR="00E22DA1" w:rsidRPr="00BC4413" w:rsidRDefault="00E22DA1" w:rsidP="004E656C">
            <w:pPr>
              <w:tabs>
                <w:tab w:val="left" w:pos="0"/>
              </w:tabs>
              <w:rPr>
                <w:rFonts w:asciiTheme="minorHAnsi" w:hAnsiTheme="minorHAnsi" w:cstheme="minorHAnsi"/>
              </w:rPr>
            </w:pPr>
          </w:p>
        </w:tc>
        <w:tc>
          <w:tcPr>
            <w:tcW w:w="2268" w:type="dxa"/>
          </w:tcPr>
          <w:p w14:paraId="6F6C9D5F"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3A3644DA" w14:textId="77777777" w:rsidR="00E22DA1" w:rsidRPr="00BC4413" w:rsidRDefault="00E22DA1" w:rsidP="004E656C">
            <w:pPr>
              <w:tabs>
                <w:tab w:val="left" w:pos="0"/>
              </w:tabs>
              <w:rPr>
                <w:rFonts w:asciiTheme="minorHAnsi" w:hAnsiTheme="minorHAnsi" w:cstheme="minorHAnsi"/>
              </w:rPr>
            </w:pPr>
          </w:p>
        </w:tc>
      </w:tr>
      <w:tr w:rsidR="00E22DA1" w:rsidRPr="00BC4413" w14:paraId="3B4902DB" w14:textId="77777777" w:rsidTr="00773B60">
        <w:tc>
          <w:tcPr>
            <w:tcW w:w="966" w:type="dxa"/>
            <w:shd w:val="clear" w:color="auto" w:fill="auto"/>
            <w:tcMar>
              <w:top w:w="57" w:type="dxa"/>
              <w:bottom w:w="57" w:type="dxa"/>
            </w:tcMar>
            <w:vAlign w:val="center"/>
          </w:tcPr>
          <w:p w14:paraId="32842F1D"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711CDE5E"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6A2BC585"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49A616B1"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3B4B52B0"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6A8F822E"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2EA75E83" w14:textId="77777777" w:rsidR="00E22DA1" w:rsidRPr="00BC4413" w:rsidRDefault="00E22DA1" w:rsidP="004E656C">
            <w:pPr>
              <w:tabs>
                <w:tab w:val="left" w:pos="0"/>
              </w:tabs>
              <w:rPr>
                <w:rFonts w:asciiTheme="minorHAnsi" w:hAnsiTheme="minorHAnsi" w:cstheme="minorHAnsi"/>
              </w:rPr>
            </w:pPr>
          </w:p>
        </w:tc>
        <w:tc>
          <w:tcPr>
            <w:tcW w:w="2268" w:type="dxa"/>
          </w:tcPr>
          <w:p w14:paraId="4AC4FE2F"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5B09ED56" w14:textId="77777777" w:rsidR="00E22DA1" w:rsidRPr="00BC4413" w:rsidRDefault="00E22DA1" w:rsidP="004E656C">
            <w:pPr>
              <w:tabs>
                <w:tab w:val="left" w:pos="0"/>
              </w:tabs>
              <w:rPr>
                <w:rFonts w:asciiTheme="minorHAnsi" w:hAnsiTheme="minorHAnsi" w:cstheme="minorHAnsi"/>
              </w:rPr>
            </w:pPr>
          </w:p>
        </w:tc>
      </w:tr>
      <w:tr w:rsidR="00E22DA1" w:rsidRPr="00BC4413" w14:paraId="5812E170" w14:textId="77777777" w:rsidTr="00773B60">
        <w:tc>
          <w:tcPr>
            <w:tcW w:w="966" w:type="dxa"/>
            <w:shd w:val="clear" w:color="auto" w:fill="auto"/>
            <w:tcMar>
              <w:top w:w="57" w:type="dxa"/>
              <w:bottom w:w="57" w:type="dxa"/>
            </w:tcMar>
            <w:vAlign w:val="center"/>
          </w:tcPr>
          <w:p w14:paraId="278AFD40"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29DB5971"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70F35735"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5D255343"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552C276D"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1F8AFB83"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68342FE7" w14:textId="77777777" w:rsidR="00E22DA1" w:rsidRPr="00BC4413" w:rsidRDefault="00E22DA1" w:rsidP="004E656C">
            <w:pPr>
              <w:tabs>
                <w:tab w:val="left" w:pos="0"/>
              </w:tabs>
              <w:rPr>
                <w:rFonts w:asciiTheme="minorHAnsi" w:hAnsiTheme="minorHAnsi" w:cstheme="minorHAnsi"/>
              </w:rPr>
            </w:pPr>
          </w:p>
        </w:tc>
        <w:tc>
          <w:tcPr>
            <w:tcW w:w="2268" w:type="dxa"/>
          </w:tcPr>
          <w:p w14:paraId="40776332"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107E9FD5" w14:textId="77777777" w:rsidR="00E22DA1" w:rsidRPr="00BC4413" w:rsidRDefault="00E22DA1" w:rsidP="004E656C">
            <w:pPr>
              <w:tabs>
                <w:tab w:val="left" w:pos="0"/>
              </w:tabs>
              <w:rPr>
                <w:rFonts w:asciiTheme="minorHAnsi" w:hAnsiTheme="minorHAnsi" w:cstheme="minorHAnsi"/>
              </w:rPr>
            </w:pPr>
          </w:p>
        </w:tc>
      </w:tr>
      <w:tr w:rsidR="00E22DA1" w:rsidRPr="00BC4413" w14:paraId="564A82CB" w14:textId="77777777" w:rsidTr="00773B60">
        <w:tc>
          <w:tcPr>
            <w:tcW w:w="966" w:type="dxa"/>
            <w:shd w:val="clear" w:color="auto" w:fill="auto"/>
            <w:tcMar>
              <w:top w:w="57" w:type="dxa"/>
              <w:bottom w:w="57" w:type="dxa"/>
            </w:tcMar>
            <w:vAlign w:val="center"/>
          </w:tcPr>
          <w:p w14:paraId="3CE28D4A"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03E60B2D"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41A1092D"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03CC5A65"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63ACB6A2"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2C8D472F"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4EE55097" w14:textId="77777777" w:rsidR="00E22DA1" w:rsidRPr="00BC4413" w:rsidRDefault="00E22DA1" w:rsidP="004E656C">
            <w:pPr>
              <w:tabs>
                <w:tab w:val="left" w:pos="0"/>
              </w:tabs>
              <w:rPr>
                <w:rFonts w:asciiTheme="minorHAnsi" w:hAnsiTheme="minorHAnsi" w:cstheme="minorHAnsi"/>
              </w:rPr>
            </w:pPr>
          </w:p>
        </w:tc>
        <w:tc>
          <w:tcPr>
            <w:tcW w:w="2268" w:type="dxa"/>
          </w:tcPr>
          <w:p w14:paraId="68AE7378"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33CE2273" w14:textId="77777777" w:rsidR="00E22DA1" w:rsidRPr="00BC4413" w:rsidRDefault="00E22DA1" w:rsidP="004E656C">
            <w:pPr>
              <w:tabs>
                <w:tab w:val="left" w:pos="0"/>
              </w:tabs>
              <w:rPr>
                <w:rFonts w:asciiTheme="minorHAnsi" w:hAnsiTheme="minorHAnsi" w:cstheme="minorHAnsi"/>
              </w:rPr>
            </w:pPr>
          </w:p>
        </w:tc>
      </w:tr>
      <w:tr w:rsidR="00E22DA1" w:rsidRPr="00BC4413" w14:paraId="59CA3B16" w14:textId="77777777" w:rsidTr="00773B60">
        <w:tc>
          <w:tcPr>
            <w:tcW w:w="966" w:type="dxa"/>
            <w:shd w:val="clear" w:color="auto" w:fill="auto"/>
            <w:tcMar>
              <w:top w:w="57" w:type="dxa"/>
              <w:bottom w:w="57" w:type="dxa"/>
            </w:tcMar>
            <w:vAlign w:val="center"/>
          </w:tcPr>
          <w:p w14:paraId="5CF92296"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3BCBCB4C"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5B48A671"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675380AA"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2D830042"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46CCE917"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70D96B49" w14:textId="77777777" w:rsidR="00E22DA1" w:rsidRPr="00BC4413" w:rsidRDefault="00E22DA1" w:rsidP="004E656C">
            <w:pPr>
              <w:tabs>
                <w:tab w:val="left" w:pos="0"/>
              </w:tabs>
              <w:rPr>
                <w:rFonts w:asciiTheme="minorHAnsi" w:hAnsiTheme="minorHAnsi" w:cstheme="minorHAnsi"/>
              </w:rPr>
            </w:pPr>
          </w:p>
        </w:tc>
        <w:tc>
          <w:tcPr>
            <w:tcW w:w="2268" w:type="dxa"/>
          </w:tcPr>
          <w:p w14:paraId="162343FA"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44CD0D84" w14:textId="77777777" w:rsidR="00E22DA1" w:rsidRPr="00BC4413" w:rsidRDefault="00E22DA1" w:rsidP="004E656C">
            <w:pPr>
              <w:tabs>
                <w:tab w:val="left" w:pos="0"/>
              </w:tabs>
              <w:rPr>
                <w:rFonts w:asciiTheme="minorHAnsi" w:hAnsiTheme="minorHAnsi" w:cstheme="minorHAnsi"/>
              </w:rPr>
            </w:pPr>
          </w:p>
        </w:tc>
      </w:tr>
      <w:tr w:rsidR="00E22DA1" w:rsidRPr="00BC4413" w14:paraId="0E5EEF3F" w14:textId="77777777" w:rsidTr="00773B60">
        <w:tc>
          <w:tcPr>
            <w:tcW w:w="966" w:type="dxa"/>
            <w:shd w:val="clear" w:color="auto" w:fill="auto"/>
            <w:tcMar>
              <w:top w:w="57" w:type="dxa"/>
              <w:bottom w:w="57" w:type="dxa"/>
            </w:tcMar>
            <w:vAlign w:val="center"/>
          </w:tcPr>
          <w:p w14:paraId="017DFA3C"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486D2828"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6DE2FEB1"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7287B6D4"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5022F28E"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6B7FF49D"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4CC059DA" w14:textId="77777777" w:rsidR="00E22DA1" w:rsidRPr="00BC4413" w:rsidRDefault="00E22DA1" w:rsidP="004E656C">
            <w:pPr>
              <w:tabs>
                <w:tab w:val="left" w:pos="0"/>
              </w:tabs>
              <w:rPr>
                <w:rFonts w:asciiTheme="minorHAnsi" w:hAnsiTheme="minorHAnsi" w:cstheme="minorHAnsi"/>
              </w:rPr>
            </w:pPr>
          </w:p>
        </w:tc>
        <w:tc>
          <w:tcPr>
            <w:tcW w:w="2268" w:type="dxa"/>
          </w:tcPr>
          <w:p w14:paraId="41DA1215"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4CF13355" w14:textId="77777777" w:rsidR="00E22DA1" w:rsidRPr="00BC4413" w:rsidRDefault="00E22DA1" w:rsidP="004E656C">
            <w:pPr>
              <w:tabs>
                <w:tab w:val="left" w:pos="0"/>
              </w:tabs>
              <w:rPr>
                <w:rFonts w:asciiTheme="minorHAnsi" w:hAnsiTheme="minorHAnsi" w:cstheme="minorHAnsi"/>
              </w:rPr>
            </w:pPr>
          </w:p>
        </w:tc>
      </w:tr>
      <w:tr w:rsidR="00E22DA1" w:rsidRPr="00BC4413" w14:paraId="3DA529F9" w14:textId="77777777" w:rsidTr="00773B60">
        <w:tc>
          <w:tcPr>
            <w:tcW w:w="966" w:type="dxa"/>
            <w:shd w:val="clear" w:color="auto" w:fill="auto"/>
            <w:tcMar>
              <w:top w:w="57" w:type="dxa"/>
              <w:bottom w:w="57" w:type="dxa"/>
            </w:tcMar>
            <w:vAlign w:val="center"/>
          </w:tcPr>
          <w:p w14:paraId="6CD137CE"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07E4BC8B"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34F1C49A"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6A956623"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05DBCD01"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4F027B32"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63FF2D74" w14:textId="77777777" w:rsidR="00E22DA1" w:rsidRPr="00BC4413" w:rsidRDefault="00E22DA1" w:rsidP="004E656C">
            <w:pPr>
              <w:tabs>
                <w:tab w:val="left" w:pos="0"/>
              </w:tabs>
              <w:rPr>
                <w:rFonts w:asciiTheme="minorHAnsi" w:hAnsiTheme="minorHAnsi" w:cstheme="minorHAnsi"/>
              </w:rPr>
            </w:pPr>
          </w:p>
        </w:tc>
        <w:tc>
          <w:tcPr>
            <w:tcW w:w="2268" w:type="dxa"/>
          </w:tcPr>
          <w:p w14:paraId="3DCF3892"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2787F392" w14:textId="77777777" w:rsidR="00E22DA1" w:rsidRPr="00BC4413" w:rsidRDefault="00E22DA1" w:rsidP="004E656C">
            <w:pPr>
              <w:tabs>
                <w:tab w:val="left" w:pos="0"/>
              </w:tabs>
              <w:rPr>
                <w:rFonts w:asciiTheme="minorHAnsi" w:hAnsiTheme="minorHAnsi" w:cstheme="minorHAnsi"/>
              </w:rPr>
            </w:pPr>
          </w:p>
        </w:tc>
      </w:tr>
      <w:tr w:rsidR="00E22DA1" w:rsidRPr="00BC4413" w14:paraId="5D068C59" w14:textId="77777777" w:rsidTr="00773B60">
        <w:tc>
          <w:tcPr>
            <w:tcW w:w="966" w:type="dxa"/>
            <w:shd w:val="clear" w:color="auto" w:fill="auto"/>
            <w:tcMar>
              <w:top w:w="57" w:type="dxa"/>
              <w:bottom w:w="57" w:type="dxa"/>
            </w:tcMar>
            <w:vAlign w:val="center"/>
          </w:tcPr>
          <w:p w14:paraId="341A276E"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53BACD0F"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4AE6BDC3"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6CDA7058"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1D7BD492"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1D1F4880"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0612E972" w14:textId="77777777" w:rsidR="00E22DA1" w:rsidRPr="00BC4413" w:rsidRDefault="00E22DA1" w:rsidP="004E656C">
            <w:pPr>
              <w:tabs>
                <w:tab w:val="left" w:pos="0"/>
              </w:tabs>
              <w:rPr>
                <w:rFonts w:asciiTheme="minorHAnsi" w:hAnsiTheme="minorHAnsi" w:cstheme="minorHAnsi"/>
              </w:rPr>
            </w:pPr>
          </w:p>
        </w:tc>
        <w:tc>
          <w:tcPr>
            <w:tcW w:w="2268" w:type="dxa"/>
          </w:tcPr>
          <w:p w14:paraId="4DFFF28C"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66FCFE07" w14:textId="77777777" w:rsidR="00E22DA1" w:rsidRPr="00BC4413" w:rsidRDefault="00E22DA1" w:rsidP="004E656C">
            <w:pPr>
              <w:tabs>
                <w:tab w:val="left" w:pos="0"/>
              </w:tabs>
              <w:rPr>
                <w:rFonts w:asciiTheme="minorHAnsi" w:hAnsiTheme="minorHAnsi" w:cstheme="minorHAnsi"/>
              </w:rPr>
            </w:pPr>
          </w:p>
        </w:tc>
      </w:tr>
      <w:tr w:rsidR="00E22DA1" w:rsidRPr="00BC4413" w14:paraId="0CE5CD97" w14:textId="77777777" w:rsidTr="00773B60">
        <w:tc>
          <w:tcPr>
            <w:tcW w:w="966" w:type="dxa"/>
            <w:shd w:val="clear" w:color="auto" w:fill="auto"/>
            <w:tcMar>
              <w:top w:w="57" w:type="dxa"/>
              <w:bottom w:w="57" w:type="dxa"/>
            </w:tcMar>
            <w:vAlign w:val="center"/>
          </w:tcPr>
          <w:p w14:paraId="33A0AE41" w14:textId="77777777" w:rsidR="00E22DA1" w:rsidRPr="00BC4413" w:rsidRDefault="00E22DA1" w:rsidP="004E656C">
            <w:pPr>
              <w:tabs>
                <w:tab w:val="left" w:pos="0"/>
                <w:tab w:val="left" w:pos="675"/>
                <w:tab w:val="left" w:pos="1264"/>
              </w:tabs>
              <w:ind w:left="85"/>
              <w:rPr>
                <w:rFonts w:asciiTheme="minorHAnsi" w:hAnsiTheme="minorHAnsi" w:cstheme="minorHAnsi"/>
              </w:rPr>
            </w:pPr>
          </w:p>
        </w:tc>
        <w:tc>
          <w:tcPr>
            <w:tcW w:w="2333" w:type="dxa"/>
            <w:shd w:val="clear" w:color="auto" w:fill="auto"/>
            <w:tcMar>
              <w:top w:w="57" w:type="dxa"/>
              <w:bottom w:w="57" w:type="dxa"/>
            </w:tcMar>
          </w:tcPr>
          <w:p w14:paraId="061FEB43" w14:textId="77777777" w:rsidR="00E22DA1" w:rsidRPr="00BC4413" w:rsidRDefault="00E22DA1" w:rsidP="004E656C">
            <w:pPr>
              <w:tabs>
                <w:tab w:val="left" w:pos="0"/>
              </w:tabs>
              <w:rPr>
                <w:rFonts w:asciiTheme="minorHAnsi" w:hAnsiTheme="minorHAnsi" w:cstheme="minorHAnsi"/>
              </w:rPr>
            </w:pPr>
          </w:p>
        </w:tc>
        <w:tc>
          <w:tcPr>
            <w:tcW w:w="955" w:type="dxa"/>
            <w:shd w:val="clear" w:color="auto" w:fill="auto"/>
            <w:tcMar>
              <w:top w:w="57" w:type="dxa"/>
              <w:bottom w:w="57" w:type="dxa"/>
            </w:tcMar>
          </w:tcPr>
          <w:p w14:paraId="188425CC" w14:textId="77777777" w:rsidR="00E22DA1" w:rsidRPr="00BC4413" w:rsidRDefault="00E22DA1" w:rsidP="004E656C">
            <w:pPr>
              <w:tabs>
                <w:tab w:val="left" w:pos="0"/>
              </w:tabs>
              <w:rPr>
                <w:rFonts w:asciiTheme="minorHAnsi" w:hAnsiTheme="minorHAnsi" w:cstheme="minorHAnsi"/>
              </w:rPr>
            </w:pPr>
          </w:p>
        </w:tc>
        <w:tc>
          <w:tcPr>
            <w:tcW w:w="1461" w:type="dxa"/>
            <w:shd w:val="clear" w:color="auto" w:fill="auto"/>
            <w:tcMar>
              <w:top w:w="57" w:type="dxa"/>
              <w:bottom w:w="57" w:type="dxa"/>
            </w:tcMar>
          </w:tcPr>
          <w:p w14:paraId="30563357" w14:textId="77777777" w:rsidR="00E22DA1" w:rsidRPr="00BC4413" w:rsidRDefault="00E22DA1" w:rsidP="004E656C">
            <w:pPr>
              <w:tabs>
                <w:tab w:val="left" w:pos="0"/>
              </w:tabs>
              <w:rPr>
                <w:rFonts w:asciiTheme="minorHAnsi" w:hAnsiTheme="minorHAnsi" w:cstheme="minorHAnsi"/>
              </w:rPr>
            </w:pPr>
          </w:p>
        </w:tc>
        <w:tc>
          <w:tcPr>
            <w:tcW w:w="1319" w:type="dxa"/>
            <w:shd w:val="clear" w:color="auto" w:fill="auto"/>
            <w:tcMar>
              <w:top w:w="57" w:type="dxa"/>
              <w:bottom w:w="57" w:type="dxa"/>
            </w:tcMar>
          </w:tcPr>
          <w:p w14:paraId="43F804A0" w14:textId="77777777" w:rsidR="00E22DA1" w:rsidRPr="00BC4413" w:rsidRDefault="00E22DA1" w:rsidP="004E656C">
            <w:pPr>
              <w:tabs>
                <w:tab w:val="left" w:pos="0"/>
              </w:tabs>
              <w:rPr>
                <w:rFonts w:asciiTheme="minorHAnsi" w:hAnsiTheme="minorHAnsi" w:cstheme="minorHAnsi"/>
              </w:rPr>
            </w:pPr>
          </w:p>
        </w:tc>
        <w:tc>
          <w:tcPr>
            <w:tcW w:w="1478" w:type="dxa"/>
            <w:shd w:val="clear" w:color="auto" w:fill="auto"/>
            <w:tcMar>
              <w:top w:w="57" w:type="dxa"/>
              <w:bottom w:w="57" w:type="dxa"/>
            </w:tcMar>
          </w:tcPr>
          <w:p w14:paraId="4200D767" w14:textId="77777777" w:rsidR="00E22DA1" w:rsidRPr="00BC4413" w:rsidRDefault="00E22DA1" w:rsidP="004E656C">
            <w:pPr>
              <w:tabs>
                <w:tab w:val="left" w:pos="0"/>
              </w:tabs>
              <w:rPr>
                <w:rFonts w:asciiTheme="minorHAnsi" w:hAnsiTheme="minorHAnsi" w:cstheme="minorHAnsi"/>
              </w:rPr>
            </w:pPr>
          </w:p>
        </w:tc>
        <w:tc>
          <w:tcPr>
            <w:tcW w:w="1978" w:type="dxa"/>
            <w:shd w:val="clear" w:color="auto" w:fill="auto"/>
            <w:tcMar>
              <w:top w:w="57" w:type="dxa"/>
              <w:bottom w:w="57" w:type="dxa"/>
            </w:tcMar>
          </w:tcPr>
          <w:p w14:paraId="496217B0" w14:textId="77777777" w:rsidR="00E22DA1" w:rsidRPr="00BC4413" w:rsidRDefault="00E22DA1" w:rsidP="004E656C">
            <w:pPr>
              <w:tabs>
                <w:tab w:val="left" w:pos="0"/>
              </w:tabs>
              <w:rPr>
                <w:rFonts w:asciiTheme="minorHAnsi" w:hAnsiTheme="minorHAnsi" w:cstheme="minorHAnsi"/>
              </w:rPr>
            </w:pPr>
          </w:p>
        </w:tc>
        <w:tc>
          <w:tcPr>
            <w:tcW w:w="2268" w:type="dxa"/>
          </w:tcPr>
          <w:p w14:paraId="66C82AA8" w14:textId="77777777" w:rsidR="00E22DA1" w:rsidRPr="00BC4413" w:rsidRDefault="00E22DA1" w:rsidP="004E656C">
            <w:pPr>
              <w:tabs>
                <w:tab w:val="left" w:pos="0"/>
              </w:tabs>
              <w:rPr>
                <w:rFonts w:asciiTheme="minorHAnsi" w:hAnsiTheme="minorHAnsi" w:cstheme="minorHAnsi"/>
              </w:rPr>
            </w:pPr>
          </w:p>
        </w:tc>
        <w:tc>
          <w:tcPr>
            <w:tcW w:w="1920" w:type="dxa"/>
            <w:shd w:val="clear" w:color="auto" w:fill="auto"/>
            <w:tcMar>
              <w:top w:w="57" w:type="dxa"/>
              <w:bottom w:w="57" w:type="dxa"/>
            </w:tcMar>
          </w:tcPr>
          <w:p w14:paraId="4631F88E" w14:textId="77777777" w:rsidR="00E22DA1" w:rsidRPr="00BC4413" w:rsidRDefault="00E22DA1" w:rsidP="004E656C">
            <w:pPr>
              <w:tabs>
                <w:tab w:val="left" w:pos="0"/>
              </w:tabs>
              <w:rPr>
                <w:rFonts w:asciiTheme="minorHAnsi" w:hAnsiTheme="minorHAnsi" w:cstheme="minorHAnsi"/>
              </w:rPr>
            </w:pPr>
          </w:p>
        </w:tc>
      </w:tr>
    </w:tbl>
    <w:p w14:paraId="4AF909B0" w14:textId="77777777" w:rsidR="00E22DA1" w:rsidRPr="00BC4413" w:rsidRDefault="00E22DA1" w:rsidP="004E656C">
      <w:pPr>
        <w:tabs>
          <w:tab w:val="left" w:pos="0"/>
        </w:tabs>
        <w:rPr>
          <w:rFonts w:asciiTheme="minorHAnsi" w:hAnsiTheme="minorHAnsi" w:cstheme="minorHAnsi"/>
          <w:sz w:val="16"/>
          <w:szCs w:val="16"/>
        </w:rPr>
      </w:pPr>
    </w:p>
    <w:p w14:paraId="4885100A" w14:textId="77777777" w:rsidR="00E22DA1" w:rsidRPr="00BC4413" w:rsidRDefault="00E22DA1" w:rsidP="004E656C">
      <w:pPr>
        <w:tabs>
          <w:tab w:val="left" w:pos="0"/>
        </w:tabs>
        <w:rPr>
          <w:rFonts w:asciiTheme="minorHAnsi" w:hAnsiTheme="minorHAnsi" w:cstheme="minorHAnsi"/>
          <w:sz w:val="16"/>
          <w:szCs w:val="16"/>
        </w:rPr>
      </w:pPr>
    </w:p>
    <w:p w14:paraId="3D7CEA7F" w14:textId="77777777" w:rsidR="00E22DA1" w:rsidRPr="00BC4413" w:rsidRDefault="00E22DA1" w:rsidP="004E656C">
      <w:pPr>
        <w:tabs>
          <w:tab w:val="left" w:pos="0"/>
        </w:tabs>
        <w:rPr>
          <w:rFonts w:asciiTheme="minorHAnsi" w:hAnsiTheme="minorHAnsi" w:cstheme="minorHAnsi"/>
          <w:sz w:val="16"/>
          <w:szCs w:val="16"/>
        </w:rPr>
      </w:pPr>
    </w:p>
    <w:p w14:paraId="6DF670E6" w14:textId="77777777" w:rsidR="00E22DA1" w:rsidRPr="00BC4413" w:rsidRDefault="00E22DA1" w:rsidP="004E656C">
      <w:pPr>
        <w:tabs>
          <w:tab w:val="left" w:pos="0"/>
        </w:tabs>
        <w:rPr>
          <w:rFonts w:asciiTheme="minorHAnsi" w:hAnsiTheme="minorHAnsi" w:cstheme="minorHAnsi"/>
          <w:sz w:val="16"/>
          <w:szCs w:val="16"/>
        </w:rPr>
      </w:pPr>
    </w:p>
    <w:p w14:paraId="66597038" w14:textId="77777777" w:rsidR="00E22DA1" w:rsidRPr="00BC4413" w:rsidRDefault="00E22DA1" w:rsidP="004E656C">
      <w:pPr>
        <w:tabs>
          <w:tab w:val="left" w:pos="0"/>
        </w:tabs>
        <w:rPr>
          <w:rFonts w:asciiTheme="minorHAnsi" w:hAnsiTheme="minorHAnsi" w:cstheme="minorHAnsi"/>
          <w:sz w:val="16"/>
          <w:szCs w:val="16"/>
        </w:rPr>
      </w:pPr>
    </w:p>
    <w:p w14:paraId="017458F3" w14:textId="77777777" w:rsidR="00E22DA1" w:rsidRPr="00BC4413" w:rsidRDefault="00E22DA1" w:rsidP="004E656C">
      <w:pPr>
        <w:tabs>
          <w:tab w:val="left" w:pos="0"/>
        </w:tabs>
        <w:rPr>
          <w:rFonts w:asciiTheme="minorHAnsi" w:hAnsiTheme="minorHAnsi" w:cstheme="minorHAnsi"/>
          <w:sz w:val="16"/>
          <w:szCs w:val="16"/>
        </w:rPr>
      </w:pPr>
    </w:p>
    <w:p w14:paraId="60086500" w14:textId="77777777" w:rsidR="00E22DA1" w:rsidRPr="00BC4413" w:rsidRDefault="00E22DA1" w:rsidP="004E656C">
      <w:pPr>
        <w:tabs>
          <w:tab w:val="left" w:pos="0"/>
        </w:tabs>
        <w:rPr>
          <w:rFonts w:asciiTheme="minorHAnsi" w:hAnsiTheme="minorHAnsi" w:cstheme="minorHAnsi"/>
          <w:sz w:val="16"/>
          <w:szCs w:val="16"/>
        </w:rPr>
      </w:pPr>
    </w:p>
    <w:p w14:paraId="6A9BAC8F" w14:textId="77777777" w:rsidR="00E22DA1" w:rsidRPr="00BC4413" w:rsidRDefault="00E22DA1" w:rsidP="004E656C">
      <w:pPr>
        <w:tabs>
          <w:tab w:val="left" w:pos="0"/>
        </w:tabs>
        <w:rPr>
          <w:rFonts w:asciiTheme="minorHAnsi" w:hAnsiTheme="minorHAnsi" w:cstheme="minorHAnsi"/>
          <w:sz w:val="16"/>
          <w:szCs w:val="16"/>
        </w:rPr>
      </w:pPr>
    </w:p>
    <w:p w14:paraId="2C28ACFC" w14:textId="77777777" w:rsidR="00E22DA1" w:rsidRPr="00BC4413" w:rsidRDefault="00E22DA1" w:rsidP="004E656C">
      <w:pPr>
        <w:tabs>
          <w:tab w:val="left" w:pos="0"/>
        </w:tabs>
        <w:rPr>
          <w:rFonts w:asciiTheme="minorHAnsi" w:hAnsiTheme="minorHAnsi" w:cstheme="minorHAnsi"/>
          <w:sz w:val="16"/>
          <w:szCs w:val="16"/>
        </w:rPr>
      </w:pPr>
    </w:p>
    <w:p w14:paraId="67525D00" w14:textId="77777777" w:rsidR="00E22DA1" w:rsidRPr="00BC4413" w:rsidRDefault="00E22DA1" w:rsidP="004E656C">
      <w:pPr>
        <w:tabs>
          <w:tab w:val="left" w:pos="0"/>
        </w:tabs>
        <w:rPr>
          <w:rFonts w:asciiTheme="minorHAnsi" w:hAnsiTheme="minorHAnsi" w:cstheme="minorHAnsi"/>
          <w:sz w:val="16"/>
          <w:szCs w:val="16"/>
        </w:rPr>
      </w:pPr>
    </w:p>
    <w:p w14:paraId="02A3EDED" w14:textId="77777777" w:rsidR="00E22DA1" w:rsidRPr="00BC4413" w:rsidRDefault="00E22DA1" w:rsidP="004E656C">
      <w:pPr>
        <w:tabs>
          <w:tab w:val="left" w:pos="0"/>
        </w:tabs>
        <w:rPr>
          <w:rFonts w:asciiTheme="minorHAnsi" w:hAnsiTheme="minorHAnsi" w:cstheme="minorHAnsi"/>
          <w:sz w:val="16"/>
          <w:szCs w:val="16"/>
        </w:rPr>
      </w:pPr>
    </w:p>
    <w:p w14:paraId="63B496E2" w14:textId="77777777" w:rsidR="00E22DA1" w:rsidRPr="00BC4413" w:rsidRDefault="00E22DA1" w:rsidP="004E656C">
      <w:pPr>
        <w:tabs>
          <w:tab w:val="left" w:pos="0"/>
        </w:tabs>
        <w:rPr>
          <w:rFonts w:asciiTheme="minorHAnsi" w:hAnsiTheme="minorHAnsi" w:cstheme="minorHAnsi"/>
          <w:sz w:val="16"/>
          <w:szCs w:val="16"/>
        </w:rPr>
      </w:pPr>
    </w:p>
    <w:p w14:paraId="3A871899" w14:textId="77777777" w:rsidR="00E22DA1" w:rsidRPr="00BC4413" w:rsidRDefault="00E22DA1" w:rsidP="004E656C">
      <w:pPr>
        <w:tabs>
          <w:tab w:val="left" w:pos="0"/>
        </w:tabs>
        <w:rPr>
          <w:rFonts w:asciiTheme="minorHAnsi" w:hAnsiTheme="minorHAnsi" w:cstheme="minorHAnsi"/>
          <w:sz w:val="16"/>
          <w:szCs w:val="16"/>
        </w:rPr>
      </w:pPr>
    </w:p>
    <w:p w14:paraId="2F6D4EFB" w14:textId="6BDA574C" w:rsidR="00C5155A" w:rsidRPr="00BC4413" w:rsidRDefault="00C5155A" w:rsidP="004E656C">
      <w:pPr>
        <w:tabs>
          <w:tab w:val="left" w:pos="0"/>
        </w:tabs>
        <w:rPr>
          <w:rFonts w:asciiTheme="minorHAnsi" w:hAnsiTheme="minorHAnsi" w:cstheme="minorHAnsi"/>
          <w:sz w:val="16"/>
          <w:szCs w:val="16"/>
        </w:rPr>
      </w:pPr>
    </w:p>
    <w:p w14:paraId="035A956E" w14:textId="77777777" w:rsidR="00C5155A" w:rsidRPr="00BC4413" w:rsidRDefault="00C5155A" w:rsidP="004E656C">
      <w:pPr>
        <w:tabs>
          <w:tab w:val="left" w:pos="0"/>
        </w:tabs>
        <w:rPr>
          <w:rFonts w:asciiTheme="minorHAnsi" w:hAnsiTheme="minorHAnsi" w:cstheme="minorHAnsi"/>
          <w:sz w:val="16"/>
          <w:szCs w:val="16"/>
        </w:rPr>
        <w:sectPr w:rsidR="00C5155A" w:rsidRPr="00BC4413" w:rsidSect="00773B60">
          <w:pgSz w:w="16838" w:h="11906" w:orient="landscape"/>
          <w:pgMar w:top="709" w:right="567" w:bottom="1276" w:left="992" w:header="709" w:footer="709" w:gutter="0"/>
          <w:cols w:space="708"/>
          <w:docGrid w:linePitch="360"/>
        </w:sectPr>
      </w:pPr>
    </w:p>
    <w:p w14:paraId="7BC35E71" w14:textId="54633DCE" w:rsidR="00C5155A" w:rsidRPr="00BC4413" w:rsidRDefault="0066502A" w:rsidP="00C5155A">
      <w:pPr>
        <w:tabs>
          <w:tab w:val="left" w:pos="0"/>
          <w:tab w:val="left" w:pos="3120"/>
        </w:tabs>
        <w:rPr>
          <w:rFonts w:asciiTheme="minorHAnsi" w:hAnsiTheme="minorHAnsi" w:cstheme="minorHAnsi"/>
          <w:sz w:val="16"/>
          <w:szCs w:val="16"/>
        </w:rPr>
      </w:pPr>
      <w:r w:rsidRPr="00BC4413">
        <w:rPr>
          <w:rFonts w:asciiTheme="minorHAnsi" w:hAnsiTheme="minorHAnsi" w:cstheme="minorHAnsi"/>
          <w:noProof/>
          <w:lang w:eastAsia="en-GB"/>
        </w:rPr>
        <w:lastRenderedPageBreak/>
        <w:drawing>
          <wp:anchor distT="0" distB="0" distL="114300" distR="114300" simplePos="0" relativeHeight="251803136" behindDoc="1" locked="0" layoutInCell="1" allowOverlap="1" wp14:anchorId="56148D6C" wp14:editId="4B958240">
            <wp:simplePos x="0" y="0"/>
            <wp:positionH relativeFrom="column">
              <wp:posOffset>-177165</wp:posOffset>
            </wp:positionH>
            <wp:positionV relativeFrom="paragraph">
              <wp:posOffset>183515</wp:posOffset>
            </wp:positionV>
            <wp:extent cx="1284605" cy="714375"/>
            <wp:effectExtent l="0" t="0" r="0" b="9525"/>
            <wp:wrapTight wrapText="bothSides">
              <wp:wrapPolygon edited="0">
                <wp:start x="0" y="0"/>
                <wp:lineTo x="0" y="21312"/>
                <wp:lineTo x="21141" y="21312"/>
                <wp:lineTo x="21141" y="0"/>
                <wp:lineTo x="0" y="0"/>
              </wp:wrapPolygon>
            </wp:wrapTight>
            <wp:docPr id="210" name="Picture 210"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8460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lang w:eastAsia="en-GB"/>
        </w:rPr>
        <w:drawing>
          <wp:anchor distT="0" distB="0" distL="114300" distR="114300" simplePos="0" relativeHeight="251802112" behindDoc="1" locked="0" layoutInCell="1" allowOverlap="1" wp14:anchorId="7F21E9DA" wp14:editId="4106D2F9">
            <wp:simplePos x="0" y="0"/>
            <wp:positionH relativeFrom="margin">
              <wp:posOffset>4347210</wp:posOffset>
            </wp:positionH>
            <wp:positionV relativeFrom="margin">
              <wp:posOffset>-178435</wp:posOffset>
            </wp:positionV>
            <wp:extent cx="1901825" cy="942975"/>
            <wp:effectExtent l="0" t="0" r="3175" b="9525"/>
            <wp:wrapTight wrapText="bothSides">
              <wp:wrapPolygon edited="0">
                <wp:start x="0" y="0"/>
                <wp:lineTo x="0" y="21382"/>
                <wp:lineTo x="21420" y="21382"/>
                <wp:lineTo x="21420" y="0"/>
                <wp:lineTo x="0" y="0"/>
              </wp:wrapPolygon>
            </wp:wrapTight>
            <wp:docPr id="486142401" name="Picture 486142401"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4C1A0E" w14:textId="27C81C66" w:rsidR="00C5155A" w:rsidRPr="00BC4413" w:rsidRDefault="00C5155A" w:rsidP="00C5155A">
      <w:pPr>
        <w:tabs>
          <w:tab w:val="left" w:pos="0"/>
          <w:tab w:val="left" w:pos="3120"/>
        </w:tabs>
        <w:rPr>
          <w:rFonts w:asciiTheme="minorHAnsi" w:hAnsiTheme="minorHAnsi" w:cstheme="minorHAnsi"/>
          <w:sz w:val="16"/>
          <w:szCs w:val="16"/>
        </w:rPr>
      </w:pPr>
    </w:p>
    <w:p w14:paraId="03753466" w14:textId="0DDBDD34" w:rsidR="00C5155A" w:rsidRPr="00BC4413" w:rsidRDefault="00C5155A" w:rsidP="00C5155A">
      <w:pPr>
        <w:tabs>
          <w:tab w:val="left" w:pos="0"/>
          <w:tab w:val="left" w:pos="3120"/>
        </w:tabs>
        <w:rPr>
          <w:rFonts w:asciiTheme="minorHAnsi" w:hAnsiTheme="minorHAnsi" w:cstheme="minorHAnsi"/>
          <w:noProof/>
          <w:lang w:eastAsia="en-GB"/>
        </w:rPr>
      </w:pPr>
      <w:r w:rsidRPr="00BC4413">
        <w:rPr>
          <w:rFonts w:asciiTheme="minorHAnsi" w:hAnsiTheme="minorHAnsi" w:cstheme="minorHAnsi"/>
        </w:rPr>
        <w:tab/>
      </w:r>
      <w:r w:rsidRPr="00BC4413">
        <w:rPr>
          <w:rFonts w:asciiTheme="minorHAnsi" w:hAnsiTheme="minorHAnsi" w:cstheme="minorHAnsi"/>
          <w:noProof/>
          <w:lang w:eastAsia="en-GB"/>
        </w:rPr>
        <w:t xml:space="preserve">                    </w:t>
      </w:r>
    </w:p>
    <w:p w14:paraId="63ED297C" w14:textId="77777777" w:rsidR="00C5155A" w:rsidRPr="00BC4413" w:rsidRDefault="00C5155A" w:rsidP="00C5155A">
      <w:pPr>
        <w:tabs>
          <w:tab w:val="left" w:pos="0"/>
          <w:tab w:val="left" w:pos="3120"/>
        </w:tabs>
        <w:rPr>
          <w:rFonts w:asciiTheme="minorHAnsi" w:hAnsiTheme="minorHAnsi" w:cstheme="minorHAnsi"/>
        </w:rPr>
      </w:pPr>
    </w:p>
    <w:p w14:paraId="700A880C" w14:textId="78ACFF56" w:rsidR="00C5155A" w:rsidRPr="00BC4413" w:rsidRDefault="00C5155A" w:rsidP="00C5155A">
      <w:pPr>
        <w:tabs>
          <w:tab w:val="left" w:pos="0"/>
        </w:tabs>
        <w:rPr>
          <w:rFonts w:asciiTheme="minorHAnsi" w:hAnsiTheme="minorHAnsi" w:cstheme="minorHAnsi"/>
        </w:rPr>
      </w:pPr>
    </w:p>
    <w:p w14:paraId="7D962636" w14:textId="760C052A" w:rsidR="00C5155A" w:rsidRPr="00BC4413" w:rsidRDefault="00C5155A" w:rsidP="00C5155A">
      <w:pPr>
        <w:tabs>
          <w:tab w:val="left" w:pos="0"/>
          <w:tab w:val="left" w:pos="3120"/>
        </w:tabs>
        <w:rPr>
          <w:rFonts w:asciiTheme="minorHAnsi" w:hAnsiTheme="minorHAnsi" w:cstheme="minorHAnsi"/>
          <w:sz w:val="16"/>
          <w:szCs w:val="16"/>
        </w:rPr>
      </w:pPr>
    </w:p>
    <w:p w14:paraId="2A552BBE" w14:textId="501D1EAC" w:rsidR="00C5155A" w:rsidRPr="00BC4413" w:rsidRDefault="0066502A" w:rsidP="00C5155A">
      <w:pPr>
        <w:tabs>
          <w:tab w:val="left" w:pos="0"/>
          <w:tab w:val="left" w:pos="3120"/>
        </w:tabs>
        <w:rPr>
          <w:rFonts w:asciiTheme="minorHAnsi" w:hAnsiTheme="minorHAnsi" w:cstheme="minorHAnsi"/>
          <w:sz w:val="16"/>
          <w:szCs w:val="16"/>
        </w:rPr>
      </w:pPr>
      <w:r w:rsidRPr="00BC4413">
        <w:rPr>
          <w:rFonts w:asciiTheme="minorHAnsi" w:hAnsiTheme="minorHAnsi" w:cstheme="minorHAnsi"/>
          <w:noProof/>
          <w:lang w:eastAsia="en-GB"/>
        </w:rPr>
        <mc:AlternateContent>
          <mc:Choice Requires="wps">
            <w:drawing>
              <wp:anchor distT="0" distB="0" distL="114300" distR="114300" simplePos="0" relativeHeight="251764224" behindDoc="0" locked="0" layoutInCell="1" allowOverlap="1" wp14:anchorId="587E4CCE" wp14:editId="53E03FFC">
                <wp:simplePos x="0" y="0"/>
                <wp:positionH relativeFrom="page">
                  <wp:posOffset>495300</wp:posOffset>
                </wp:positionH>
                <wp:positionV relativeFrom="paragraph">
                  <wp:posOffset>184785</wp:posOffset>
                </wp:positionV>
                <wp:extent cx="1657350" cy="914400"/>
                <wp:effectExtent l="0" t="0" r="0" b="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0" cy="914400"/>
                        </a:xfrm>
                        <a:prstGeom prst="rect">
                          <a:avLst/>
                        </a:prstGeom>
                        <a:noFill/>
                        <a:ln>
                          <a:noFill/>
                        </a:ln>
                        <a:effectLst/>
                        <a:extLst>
                          <a:ext uri="{C572A759-6A51-4108-AA02-DFA0A04FC94B}"/>
                        </a:extLst>
                      </wps:spPr>
                      <wps:txbx>
                        <w:txbxContent>
                          <w:p w14:paraId="252DF053"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3DF42D8"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6217E89" w14:textId="5CFFEB0E"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DC20B7F"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7E4CCE" id="Text Box 209" o:spid="_x0000_s1035" type="#_x0000_t202" style="position:absolute;margin-left:39pt;margin-top:14.55pt;width:130.5pt;height:1in;z-index:25176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" filled="f" stroked="f">
                <v:path arrowok="t"/>
                <v:textbox>
                  <w:txbxContent>
                    <w:p w14:paraId="252DF053"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3DF42D8"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6217E89" w14:textId="5CFFEB0E"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DC20B7F" w14:textId="77777777" w:rsidR="004E4F55" w:rsidRDefault="004E4F55" w:rsidP="00C5155A"/>
                  </w:txbxContent>
                </v:textbox>
                <w10:wrap anchorx="page"/>
              </v:shape>
            </w:pict>
          </mc:Fallback>
        </mc:AlternateContent>
      </w:r>
    </w:p>
    <w:p w14:paraId="41558D7E" w14:textId="6643BFAC" w:rsidR="00C5155A" w:rsidRPr="00BC4413" w:rsidRDefault="00C5155A" w:rsidP="00C5155A">
      <w:pPr>
        <w:tabs>
          <w:tab w:val="left" w:pos="0"/>
          <w:tab w:val="left" w:pos="3120"/>
        </w:tabs>
        <w:rPr>
          <w:rFonts w:asciiTheme="minorHAnsi" w:hAnsiTheme="minorHAnsi" w:cstheme="minorHAnsi"/>
          <w:sz w:val="16"/>
          <w:szCs w:val="16"/>
        </w:rPr>
      </w:pPr>
    </w:p>
    <w:p w14:paraId="791C0BC8" w14:textId="00FD820C" w:rsidR="00E22DA1" w:rsidRPr="00BC4413" w:rsidRDefault="00E22DA1" w:rsidP="00C5155A">
      <w:pPr>
        <w:tabs>
          <w:tab w:val="left" w:pos="0"/>
          <w:tab w:val="left" w:pos="3120"/>
        </w:tabs>
        <w:rPr>
          <w:rFonts w:asciiTheme="minorHAnsi" w:hAnsiTheme="minorHAnsi" w:cstheme="minorHAnsi"/>
          <w:sz w:val="16"/>
          <w:szCs w:val="16"/>
        </w:rPr>
      </w:pPr>
    </w:p>
    <w:p w14:paraId="6375F6F7" w14:textId="39983B09" w:rsidR="0066502A" w:rsidRDefault="0066502A" w:rsidP="004E656C">
      <w:pPr>
        <w:pStyle w:val="DfESOutNumbered1"/>
        <w:numPr>
          <w:ilvl w:val="0"/>
          <w:numId w:val="0"/>
        </w:numPr>
        <w:tabs>
          <w:tab w:val="left" w:pos="0"/>
        </w:tabs>
        <w:jc w:val="center"/>
        <w:rPr>
          <w:rFonts w:asciiTheme="minorHAnsi" w:hAnsiTheme="minorHAnsi" w:cstheme="minorHAnsi"/>
          <w:b/>
          <w:sz w:val="22"/>
          <w:szCs w:val="22"/>
        </w:rPr>
      </w:pPr>
    </w:p>
    <w:p w14:paraId="207D05D6" w14:textId="77777777" w:rsidR="0066502A" w:rsidRDefault="0066502A" w:rsidP="004E656C">
      <w:pPr>
        <w:pStyle w:val="DfESOutNumbered1"/>
        <w:numPr>
          <w:ilvl w:val="0"/>
          <w:numId w:val="0"/>
        </w:numPr>
        <w:tabs>
          <w:tab w:val="left" w:pos="0"/>
        </w:tabs>
        <w:jc w:val="center"/>
        <w:rPr>
          <w:rFonts w:asciiTheme="minorHAnsi" w:hAnsiTheme="minorHAnsi" w:cstheme="minorHAnsi"/>
          <w:b/>
          <w:sz w:val="22"/>
          <w:szCs w:val="22"/>
        </w:rPr>
      </w:pPr>
    </w:p>
    <w:p w14:paraId="2AE38356" w14:textId="77777777" w:rsidR="0066502A" w:rsidRDefault="0066502A" w:rsidP="004E656C">
      <w:pPr>
        <w:pStyle w:val="DfESOutNumbered1"/>
        <w:numPr>
          <w:ilvl w:val="0"/>
          <w:numId w:val="0"/>
        </w:numPr>
        <w:tabs>
          <w:tab w:val="left" w:pos="0"/>
        </w:tabs>
        <w:jc w:val="center"/>
        <w:rPr>
          <w:rFonts w:asciiTheme="minorHAnsi" w:hAnsiTheme="minorHAnsi" w:cstheme="minorHAnsi"/>
          <w:b/>
          <w:sz w:val="22"/>
          <w:szCs w:val="22"/>
        </w:rPr>
      </w:pPr>
    </w:p>
    <w:p w14:paraId="77B6F5FB" w14:textId="77559FE1" w:rsidR="00E22DA1" w:rsidRPr="00BC4413" w:rsidRDefault="00E22DA1" w:rsidP="004E656C">
      <w:pPr>
        <w:pStyle w:val="DfESOutNumbered1"/>
        <w:numPr>
          <w:ilvl w:val="0"/>
          <w:numId w:val="0"/>
        </w:num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Consent to administer non-prescribed medication on a Residential Visit</w:t>
      </w:r>
      <w:r w:rsidR="00DD08BD" w:rsidRPr="00BC4413">
        <w:rPr>
          <w:rFonts w:asciiTheme="minorHAnsi" w:hAnsiTheme="minorHAnsi" w:cstheme="minorHAnsi"/>
          <w:b/>
          <w:sz w:val="22"/>
          <w:szCs w:val="22"/>
        </w:rPr>
        <w:t>/School Trip</w:t>
      </w:r>
    </w:p>
    <w:p w14:paraId="1DF73A10"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 xml:space="preserve">The school will not administer medication unless this form is completed and signed. This information will be kept securely with your child’s other records. Whilst away if your child feels unwell the school staff may wish to administer the appropriate non-prescription.  </w:t>
      </w:r>
    </w:p>
    <w:p w14:paraId="6109F0E2" w14:textId="77777777" w:rsidR="00FC0763" w:rsidRPr="00BC4413" w:rsidRDefault="00FC0763" w:rsidP="004E656C">
      <w:pPr>
        <w:tabs>
          <w:tab w:val="left" w:pos="0"/>
        </w:tabs>
        <w:rPr>
          <w:rFonts w:asciiTheme="minorHAnsi" w:hAnsiTheme="minorHAnsi" w:cstheme="minorHAnsi"/>
          <w:sz w:val="22"/>
          <w:szCs w:val="22"/>
        </w:rPr>
      </w:pPr>
    </w:p>
    <w:p w14:paraId="275D673D"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Please do not hesitate to contact the school if there are any issues you wish to discuss.</w:t>
      </w:r>
    </w:p>
    <w:p w14:paraId="39C05CC7" w14:textId="77777777" w:rsidR="00E22DA1" w:rsidRPr="00BC4413" w:rsidRDefault="00E22DA1" w:rsidP="004E656C">
      <w:pPr>
        <w:tabs>
          <w:tab w:val="left" w:pos="0"/>
        </w:tabs>
        <w:rPr>
          <w:rFonts w:asciiTheme="minorHAnsi" w:hAnsiTheme="minorHAnsi" w:cstheme="minorHAnsi"/>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701"/>
      </w:tblGrid>
      <w:tr w:rsidR="00E22DA1" w:rsidRPr="00BC4413" w14:paraId="6C821F97" w14:textId="77777777" w:rsidTr="00773B60">
        <w:tc>
          <w:tcPr>
            <w:tcW w:w="4621" w:type="dxa"/>
          </w:tcPr>
          <w:p w14:paraId="35FF05C8"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Pupils Name</w:t>
            </w:r>
          </w:p>
          <w:p w14:paraId="1EF533CB" w14:textId="77777777" w:rsidR="00E22DA1" w:rsidRPr="00BC4413" w:rsidRDefault="00E22DA1" w:rsidP="004E656C">
            <w:pPr>
              <w:tabs>
                <w:tab w:val="left" w:pos="0"/>
              </w:tabs>
              <w:rPr>
                <w:rFonts w:asciiTheme="minorHAnsi" w:hAnsiTheme="minorHAnsi" w:cstheme="minorHAnsi"/>
                <w:b/>
                <w:sz w:val="22"/>
                <w:szCs w:val="22"/>
              </w:rPr>
            </w:pPr>
          </w:p>
          <w:p w14:paraId="22E2EB0F" w14:textId="77777777" w:rsidR="00E22DA1" w:rsidRPr="00BC4413" w:rsidRDefault="00E22DA1" w:rsidP="004E656C">
            <w:pPr>
              <w:tabs>
                <w:tab w:val="left" w:pos="0"/>
              </w:tabs>
              <w:rPr>
                <w:rFonts w:asciiTheme="minorHAnsi" w:hAnsiTheme="minorHAnsi" w:cstheme="minorHAnsi"/>
                <w:b/>
                <w:sz w:val="22"/>
                <w:szCs w:val="22"/>
              </w:rPr>
            </w:pPr>
          </w:p>
        </w:tc>
        <w:tc>
          <w:tcPr>
            <w:tcW w:w="4701" w:type="dxa"/>
          </w:tcPr>
          <w:p w14:paraId="579E7537"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D.O.B</w:t>
            </w:r>
          </w:p>
        </w:tc>
      </w:tr>
      <w:tr w:rsidR="00E22DA1" w:rsidRPr="00BC4413" w14:paraId="3DC0539D" w14:textId="77777777" w:rsidTr="00773B60">
        <w:tc>
          <w:tcPr>
            <w:tcW w:w="4621" w:type="dxa"/>
          </w:tcPr>
          <w:p w14:paraId="22CFAF75"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Gender</w:t>
            </w:r>
          </w:p>
          <w:p w14:paraId="5F1A1ADB" w14:textId="77777777" w:rsidR="00E22DA1" w:rsidRPr="00BC4413" w:rsidRDefault="00E22DA1" w:rsidP="004E656C">
            <w:pPr>
              <w:tabs>
                <w:tab w:val="left" w:pos="0"/>
              </w:tabs>
              <w:ind w:right="-188"/>
              <w:rPr>
                <w:rFonts w:asciiTheme="minorHAnsi" w:hAnsiTheme="minorHAnsi" w:cstheme="minorHAnsi"/>
                <w:b/>
                <w:sz w:val="22"/>
                <w:szCs w:val="22"/>
              </w:rPr>
            </w:pPr>
          </w:p>
          <w:p w14:paraId="6D013848" w14:textId="77777777" w:rsidR="00E22DA1" w:rsidRPr="00BC4413" w:rsidRDefault="00E22DA1" w:rsidP="004E656C">
            <w:pPr>
              <w:tabs>
                <w:tab w:val="left" w:pos="0"/>
              </w:tabs>
              <w:ind w:right="-188"/>
              <w:rPr>
                <w:rFonts w:asciiTheme="minorHAnsi" w:hAnsiTheme="minorHAnsi" w:cstheme="minorHAnsi"/>
                <w:b/>
                <w:sz w:val="22"/>
                <w:szCs w:val="22"/>
              </w:rPr>
            </w:pPr>
          </w:p>
        </w:tc>
        <w:tc>
          <w:tcPr>
            <w:tcW w:w="4701" w:type="dxa"/>
          </w:tcPr>
          <w:p w14:paraId="3F4ED8B0"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Year/Tutor Group</w:t>
            </w:r>
          </w:p>
        </w:tc>
      </w:tr>
    </w:tbl>
    <w:p w14:paraId="104D497C" w14:textId="77777777" w:rsidR="00E22DA1" w:rsidRPr="00BC4413" w:rsidRDefault="00E22DA1" w:rsidP="004E656C">
      <w:pPr>
        <w:tabs>
          <w:tab w:val="left" w:pos="0"/>
        </w:tabs>
        <w:ind w:right="-188"/>
        <w:rPr>
          <w:rFonts w:asciiTheme="minorHAnsi" w:hAnsiTheme="minorHAnsi" w:cstheme="minorHAnsi"/>
          <w:sz w:val="22"/>
          <w:szCs w:val="22"/>
        </w:rPr>
      </w:pPr>
    </w:p>
    <w:p w14:paraId="56B0A77E"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 xml:space="preserve">If your child develops the relevant symptoms during the </w:t>
      </w:r>
      <w:proofErr w:type="spellStart"/>
      <w:r w:rsidRPr="00BC4413">
        <w:rPr>
          <w:rFonts w:asciiTheme="minorHAnsi" w:hAnsiTheme="minorHAnsi" w:cstheme="minorHAnsi"/>
          <w:sz w:val="22"/>
          <w:szCs w:val="22"/>
        </w:rPr>
        <w:t>residential</w:t>
      </w:r>
      <w:proofErr w:type="spellEnd"/>
      <w:r w:rsidRPr="00BC4413">
        <w:rPr>
          <w:rFonts w:asciiTheme="minorHAnsi" w:hAnsiTheme="minorHAnsi" w:cstheme="minorHAnsi"/>
          <w:sz w:val="22"/>
          <w:szCs w:val="22"/>
        </w:rPr>
        <w:t xml:space="preserve"> visit, they will be given a standard dose suitable to their age and weight of the appropriate non-prescribed medication. If symptoms persist medical advice will be sought and if necessary the emergency services called. You will be informed when the school has administered medication on our return.</w:t>
      </w:r>
      <w:r w:rsidRPr="00BC4413">
        <w:rPr>
          <w:rFonts w:asciiTheme="minorHAnsi" w:hAnsiTheme="minorHAnsi" w:cstheme="minorHAnsi"/>
          <w:color w:val="FF0000"/>
          <w:sz w:val="22"/>
          <w:szCs w:val="22"/>
        </w:rPr>
        <w:t xml:space="preserve"> </w:t>
      </w:r>
      <w:r w:rsidRPr="00BC4413">
        <w:rPr>
          <w:rFonts w:asciiTheme="minorHAnsi" w:hAnsiTheme="minorHAnsi" w:cstheme="minorHAnsi"/>
          <w:sz w:val="22"/>
          <w:szCs w:val="22"/>
        </w:rPr>
        <w:t>The school will hold a small stock of the following medicines:</w:t>
      </w:r>
    </w:p>
    <w:p w14:paraId="19600C95"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9952" behindDoc="0" locked="0" layoutInCell="1" allowOverlap="1" wp14:anchorId="22DD85D8" wp14:editId="07777777">
                <wp:simplePos x="0" y="0"/>
                <wp:positionH relativeFrom="column">
                  <wp:posOffset>3228975</wp:posOffset>
                </wp:positionH>
                <wp:positionV relativeFrom="paragraph">
                  <wp:posOffset>121920</wp:posOffset>
                </wp:positionV>
                <wp:extent cx="219075" cy="228600"/>
                <wp:effectExtent l="0" t="0" r="28575" b="19050"/>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7C5507D7">
              <v:rect id="Rectangle 141" style="position:absolute;margin-left:254.25pt;margin-top:9.6pt;width:17.25pt;height:1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5FC692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">
                <v:path arrowok="t"/>
              </v:rect>
            </w:pict>
          </mc:Fallback>
        </mc:AlternateContent>
      </w:r>
    </w:p>
    <w:p w14:paraId="09FFDBBD"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6880" behindDoc="0" locked="0" layoutInCell="1" allowOverlap="1" wp14:anchorId="7336EC68" wp14:editId="07777777">
                <wp:simplePos x="0" y="0"/>
                <wp:positionH relativeFrom="column">
                  <wp:posOffset>133350</wp:posOffset>
                </wp:positionH>
                <wp:positionV relativeFrom="paragraph">
                  <wp:posOffset>18415</wp:posOffset>
                </wp:positionV>
                <wp:extent cx="219075" cy="228600"/>
                <wp:effectExtent l="0" t="0" r="28575" b="1905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36628F47">
              <v:rect id="Rectangle 140" style="position:absolute;margin-left:10.5pt;margin-top:1.45pt;width:17.25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5DBA65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">
                <v:path arrowok="t"/>
              </v:rect>
            </w:pict>
          </mc:Fallback>
        </mc:AlternateContent>
      </w:r>
      <w:r w:rsidRPr="00BC4413">
        <w:rPr>
          <w:rFonts w:asciiTheme="minorHAnsi" w:hAnsiTheme="minorHAnsi" w:cstheme="minorHAnsi"/>
          <w:b/>
          <w:sz w:val="22"/>
          <w:szCs w:val="22"/>
        </w:rPr>
        <w:t xml:space="preserve">Paracetamol </w:t>
      </w:r>
    </w:p>
    <w:p w14:paraId="2C344184" w14:textId="77777777" w:rsidR="00E22DA1" w:rsidRPr="00BC4413" w:rsidRDefault="00E22DA1" w:rsidP="004E656C">
      <w:pPr>
        <w:tabs>
          <w:tab w:val="left" w:pos="0"/>
        </w:tabs>
        <w:ind w:right="-188" w:firstLine="720"/>
        <w:rPr>
          <w:rFonts w:asciiTheme="minorHAnsi" w:hAnsiTheme="minorHAnsi" w:cstheme="minorHAnsi"/>
          <w:b/>
          <w:sz w:val="22"/>
          <w:szCs w:val="22"/>
        </w:rPr>
      </w:pPr>
    </w:p>
    <w:p w14:paraId="13AA0B87" w14:textId="77777777" w:rsidR="00E22DA1" w:rsidRPr="00BC4413" w:rsidRDefault="00E22DA1" w:rsidP="004E656C">
      <w:pPr>
        <w:tabs>
          <w:tab w:val="left" w:pos="0"/>
        </w:tabs>
        <w:ind w:right="-188" w:firstLine="720"/>
        <w:rPr>
          <w:rFonts w:asciiTheme="minorHAnsi" w:hAnsiTheme="minorHAnsi" w:cstheme="minorHAnsi"/>
          <w:b/>
          <w:sz w:val="22"/>
          <w:szCs w:val="22"/>
        </w:rPr>
      </w:pPr>
    </w:p>
    <w:p w14:paraId="547E1BFA"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10976" behindDoc="0" locked="0" layoutInCell="1" allowOverlap="1" wp14:anchorId="1E390ECF" wp14:editId="07777777">
                <wp:simplePos x="0" y="0"/>
                <wp:positionH relativeFrom="column">
                  <wp:posOffset>3228975</wp:posOffset>
                </wp:positionH>
                <wp:positionV relativeFrom="paragraph">
                  <wp:posOffset>5715</wp:posOffset>
                </wp:positionV>
                <wp:extent cx="219075" cy="228600"/>
                <wp:effectExtent l="0" t="0" r="28575" b="19050"/>
                <wp:wrapNone/>
                <wp:docPr id="139"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6924A9CB">
              <v:rect id="Rectangle 139" style="position:absolute;margin-left:254.25pt;margin-top:.45pt;width:17.25pt;height:1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525480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">
                <v:path arrowok="t"/>
              </v:rect>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7904" behindDoc="0" locked="0" layoutInCell="1" allowOverlap="1" wp14:anchorId="617C83AA" wp14:editId="07777777">
                <wp:simplePos x="0" y="0"/>
                <wp:positionH relativeFrom="column">
                  <wp:posOffset>133350</wp:posOffset>
                </wp:positionH>
                <wp:positionV relativeFrom="paragraph">
                  <wp:posOffset>72390</wp:posOffset>
                </wp:positionV>
                <wp:extent cx="219075" cy="228600"/>
                <wp:effectExtent l="0" t="0" r="28575" b="19050"/>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014B48C6">
              <v:rect id="Rectangle 138" style="position:absolute;margin-left:10.5pt;margin-top:5.7pt;width:17.25pt;height:1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0FFF6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">
                <v:path arrowok="t"/>
              </v:rect>
            </w:pict>
          </mc:Fallback>
        </mc:AlternateContent>
      </w:r>
    </w:p>
    <w:p w14:paraId="768D06C2"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b/>
          <w:sz w:val="22"/>
          <w:szCs w:val="22"/>
        </w:rPr>
        <w:t>Anti-histamine</w:t>
      </w:r>
    </w:p>
    <w:p w14:paraId="263F3581"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12000" behindDoc="0" locked="0" layoutInCell="1" allowOverlap="1" wp14:anchorId="0BBE8F41" wp14:editId="07777777">
                <wp:simplePos x="0" y="0"/>
                <wp:positionH relativeFrom="column">
                  <wp:posOffset>3228975</wp:posOffset>
                </wp:positionH>
                <wp:positionV relativeFrom="paragraph">
                  <wp:posOffset>84455</wp:posOffset>
                </wp:positionV>
                <wp:extent cx="219075" cy="228600"/>
                <wp:effectExtent l="0" t="0" r="28575" b="19050"/>
                <wp:wrapNone/>
                <wp:docPr id="13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414B0E13">
              <v:rect id="Rectangle 137" style="position:absolute;margin-left:254.25pt;margin-top:6.65pt;width:17.25pt;height:1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6B9597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">
                <v:path arrowok="t"/>
              </v:rect>
            </w:pict>
          </mc:Fallback>
        </mc:AlternateContent>
      </w:r>
    </w:p>
    <w:p w14:paraId="7A512C14"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08928" behindDoc="0" locked="0" layoutInCell="1" allowOverlap="1" wp14:anchorId="72DF8235" wp14:editId="07777777">
                <wp:simplePos x="0" y="0"/>
                <wp:positionH relativeFrom="column">
                  <wp:posOffset>152400</wp:posOffset>
                </wp:positionH>
                <wp:positionV relativeFrom="paragraph">
                  <wp:posOffset>103505</wp:posOffset>
                </wp:positionV>
                <wp:extent cx="219075" cy="228600"/>
                <wp:effectExtent l="0" t="0" r="28575" b="19050"/>
                <wp:wrapNone/>
                <wp:docPr id="136"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346770C2">
              <v:rect id="Rectangle 136" style="position:absolute;margin-left:12pt;margin-top:8.15pt;width:17.25pt;height:18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window" strokecolor="windowText" strokeweight="1pt" w14:anchorId="7F1361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">
                <v:path arrowok="t"/>
              </v:rect>
            </w:pict>
          </mc:Fallback>
        </mc:AlternateContent>
      </w:r>
    </w:p>
    <w:p w14:paraId="6A33A616" w14:textId="77777777" w:rsidR="00E22DA1" w:rsidRPr="00BC4413" w:rsidRDefault="00E22DA1" w:rsidP="004E656C">
      <w:pPr>
        <w:tabs>
          <w:tab w:val="left" w:pos="0"/>
        </w:tabs>
        <w:ind w:right="-188" w:firstLine="720"/>
        <w:rPr>
          <w:rFonts w:asciiTheme="minorHAnsi" w:hAnsiTheme="minorHAnsi" w:cstheme="minorHAnsi"/>
          <w:b/>
          <w:sz w:val="22"/>
          <w:szCs w:val="22"/>
        </w:rPr>
      </w:pPr>
      <w:r w:rsidRPr="00BC4413">
        <w:rPr>
          <w:rFonts w:asciiTheme="minorHAnsi" w:hAnsiTheme="minorHAnsi" w:cstheme="minorHAnsi"/>
          <w:b/>
          <w:sz w:val="22"/>
          <w:szCs w:val="22"/>
        </w:rPr>
        <w:t>Travel sickness</w:t>
      </w:r>
    </w:p>
    <w:p w14:paraId="0E474E68" w14:textId="77777777" w:rsidR="00E22DA1" w:rsidRPr="00BC4413" w:rsidRDefault="00E22DA1" w:rsidP="004E656C">
      <w:pPr>
        <w:tabs>
          <w:tab w:val="left" w:pos="0"/>
        </w:tabs>
        <w:ind w:right="-188"/>
        <w:rPr>
          <w:rFonts w:asciiTheme="minorHAnsi" w:hAnsiTheme="minorHAnsi" w:cstheme="minorHAnsi"/>
          <w:b/>
          <w:sz w:val="22"/>
          <w:szCs w:val="22"/>
        </w:rPr>
      </w:pPr>
    </w:p>
    <w:p w14:paraId="50DF6546" w14:textId="77777777" w:rsidR="00E22DA1" w:rsidRPr="00BC4413" w:rsidRDefault="00E22DA1" w:rsidP="004E656C">
      <w:pPr>
        <w:tabs>
          <w:tab w:val="left" w:pos="0"/>
        </w:tabs>
        <w:ind w:right="-188"/>
        <w:rPr>
          <w:rFonts w:asciiTheme="minorHAnsi" w:hAnsiTheme="minorHAnsi" w:cstheme="minorHAnsi"/>
          <w:b/>
          <w:i/>
          <w:sz w:val="22"/>
          <w:szCs w:val="22"/>
        </w:rPr>
      </w:pPr>
    </w:p>
    <w:p w14:paraId="28B8A724" w14:textId="77777777" w:rsidR="00E22DA1" w:rsidRPr="00BC4413" w:rsidRDefault="00E22DA1" w:rsidP="004E656C">
      <w:pPr>
        <w:tabs>
          <w:tab w:val="left" w:pos="0"/>
        </w:tabs>
        <w:ind w:right="-188"/>
        <w:rPr>
          <w:rFonts w:asciiTheme="minorHAnsi" w:hAnsiTheme="minorHAnsi" w:cstheme="minorHAnsi"/>
          <w:b/>
          <w:i/>
          <w:sz w:val="22"/>
          <w:szCs w:val="22"/>
        </w:rPr>
      </w:pPr>
      <w:r w:rsidRPr="00BC4413">
        <w:rPr>
          <w:rFonts w:asciiTheme="minorHAnsi" w:hAnsiTheme="minorHAnsi" w:cstheme="minorHAnsi"/>
          <w:b/>
          <w:i/>
          <w:sz w:val="22"/>
          <w:szCs w:val="22"/>
        </w:rPr>
        <w:t xml:space="preserve">Tick the non-prescription medications above that you give your consent for the school to administer during the </w:t>
      </w:r>
      <w:proofErr w:type="spellStart"/>
      <w:r w:rsidRPr="00BC4413">
        <w:rPr>
          <w:rFonts w:asciiTheme="minorHAnsi" w:hAnsiTheme="minorHAnsi" w:cstheme="minorHAnsi"/>
          <w:b/>
          <w:i/>
          <w:sz w:val="22"/>
          <w:szCs w:val="22"/>
        </w:rPr>
        <w:t>residential</w:t>
      </w:r>
      <w:proofErr w:type="spellEnd"/>
      <w:r w:rsidRPr="00BC4413">
        <w:rPr>
          <w:rFonts w:asciiTheme="minorHAnsi" w:hAnsiTheme="minorHAnsi" w:cstheme="minorHAnsi"/>
          <w:b/>
          <w:i/>
          <w:sz w:val="22"/>
          <w:szCs w:val="22"/>
        </w:rPr>
        <w:t xml:space="preserve"> visit</w:t>
      </w:r>
      <w:r w:rsidR="00DD08BD" w:rsidRPr="00BC4413">
        <w:rPr>
          <w:rFonts w:asciiTheme="minorHAnsi" w:hAnsiTheme="minorHAnsi" w:cstheme="minorHAnsi"/>
          <w:b/>
          <w:i/>
          <w:sz w:val="22"/>
          <w:szCs w:val="22"/>
        </w:rPr>
        <w:t>/school trip</w:t>
      </w:r>
      <w:r w:rsidRPr="00BC4413">
        <w:rPr>
          <w:rFonts w:asciiTheme="minorHAnsi" w:hAnsiTheme="minorHAnsi" w:cstheme="minorHAnsi"/>
          <w:b/>
          <w:i/>
          <w:sz w:val="22"/>
          <w:szCs w:val="22"/>
        </w:rPr>
        <w:t xml:space="preserve"> and confirm that you have administered these medications in the past without adverse effect. Please keep the school informed of any changes to this consent.</w:t>
      </w:r>
    </w:p>
    <w:p w14:paraId="740FBA26" w14:textId="77777777" w:rsidR="00E22DA1" w:rsidRPr="00BC4413" w:rsidRDefault="00E22DA1" w:rsidP="004E656C">
      <w:pPr>
        <w:tabs>
          <w:tab w:val="left" w:pos="0"/>
        </w:tabs>
        <w:ind w:right="-188"/>
        <w:rPr>
          <w:rFonts w:asciiTheme="minorHAnsi" w:hAnsiTheme="minorHAnsi" w:cstheme="minorHAnsi"/>
          <w:b/>
          <w:sz w:val="22"/>
          <w:szCs w:val="22"/>
        </w:rPr>
      </w:pPr>
    </w:p>
    <w:p w14:paraId="025E7F4C" w14:textId="77777777" w:rsidR="00E22DA1" w:rsidRPr="00BC4413" w:rsidRDefault="00E22DA1" w:rsidP="004E656C">
      <w:pPr>
        <w:tabs>
          <w:tab w:val="left" w:pos="0"/>
        </w:tabs>
        <w:ind w:right="-188"/>
        <w:rPr>
          <w:rFonts w:asciiTheme="minorHAnsi" w:hAnsiTheme="minorHAnsi" w:cstheme="minorHAnsi"/>
          <w:b/>
          <w:sz w:val="22"/>
          <w:szCs w:val="22"/>
        </w:rPr>
      </w:pPr>
    </w:p>
    <w:p w14:paraId="526139AB" w14:textId="77777777" w:rsidR="00E22DA1" w:rsidRPr="00BC4413" w:rsidRDefault="00E22DA1" w:rsidP="004E656C">
      <w:pPr>
        <w:tabs>
          <w:tab w:val="left" w:pos="0"/>
        </w:tabs>
        <w:ind w:right="-188"/>
        <w:rPr>
          <w:rFonts w:asciiTheme="minorHAnsi" w:hAnsiTheme="minorHAnsi" w:cstheme="minorHAnsi"/>
          <w:b/>
          <w:sz w:val="22"/>
          <w:szCs w:val="22"/>
        </w:rPr>
      </w:pPr>
    </w:p>
    <w:p w14:paraId="2288AD2A" w14:textId="77777777" w:rsidR="00E22DA1" w:rsidRPr="00BC4413" w:rsidRDefault="00E22DA1" w:rsidP="004E656C">
      <w:pPr>
        <w:tabs>
          <w:tab w:val="left" w:pos="0"/>
        </w:tabs>
        <w:ind w:right="-188"/>
        <w:rPr>
          <w:rFonts w:asciiTheme="minorHAnsi" w:hAnsiTheme="minorHAnsi" w:cstheme="minorHAnsi"/>
          <w:b/>
          <w:sz w:val="22"/>
          <w:szCs w:val="22"/>
        </w:rPr>
      </w:pPr>
      <w:r w:rsidRPr="00BC4413">
        <w:rPr>
          <w:rFonts w:asciiTheme="minorHAnsi" w:hAnsiTheme="minorHAnsi" w:cstheme="minorHAnsi"/>
          <w:b/>
          <w:sz w:val="22"/>
          <w:szCs w:val="22"/>
        </w:rPr>
        <w:t>_________________________________________</w:t>
      </w:r>
      <w:r w:rsidRPr="00BC4413">
        <w:rPr>
          <w:rFonts w:asciiTheme="minorHAnsi" w:hAnsiTheme="minorHAnsi" w:cstheme="minorHAnsi"/>
          <w:b/>
          <w:sz w:val="22"/>
          <w:szCs w:val="22"/>
        </w:rPr>
        <w:tab/>
        <w:t xml:space="preserve">                 __________</w:t>
      </w:r>
      <w:r w:rsidRPr="00BC4413">
        <w:rPr>
          <w:rFonts w:asciiTheme="minorHAnsi" w:hAnsiTheme="minorHAnsi" w:cstheme="minorHAnsi"/>
          <w:b/>
          <w:sz w:val="22"/>
          <w:szCs w:val="22"/>
        </w:rPr>
        <w:tab/>
      </w:r>
      <w:r w:rsidRPr="00BC4413">
        <w:rPr>
          <w:rFonts w:asciiTheme="minorHAnsi" w:hAnsiTheme="minorHAnsi" w:cstheme="minorHAnsi"/>
          <w:b/>
          <w:sz w:val="22"/>
          <w:szCs w:val="22"/>
        </w:rPr>
        <w:tab/>
        <w:t xml:space="preserve">                  </w:t>
      </w:r>
    </w:p>
    <w:p w14:paraId="5F2529ED" w14:textId="77777777" w:rsidR="00E22DA1" w:rsidRPr="00BC4413" w:rsidRDefault="00E22DA1" w:rsidP="004E656C">
      <w:pPr>
        <w:tabs>
          <w:tab w:val="left" w:pos="0"/>
        </w:tabs>
        <w:ind w:right="-188"/>
        <w:rPr>
          <w:rFonts w:asciiTheme="minorHAnsi" w:hAnsiTheme="minorHAnsi" w:cstheme="minorHAnsi"/>
          <w:sz w:val="22"/>
          <w:szCs w:val="22"/>
        </w:rPr>
      </w:pPr>
      <w:r w:rsidRPr="00BC4413">
        <w:rPr>
          <w:rFonts w:asciiTheme="minorHAnsi" w:hAnsiTheme="minorHAnsi" w:cstheme="minorHAnsi"/>
          <w:sz w:val="22"/>
          <w:szCs w:val="22"/>
        </w:rPr>
        <w:t>Signature(s) Parent/Carer</w:t>
      </w:r>
      <w:r w:rsidRPr="00BC4413">
        <w:rPr>
          <w:rFonts w:asciiTheme="minorHAnsi" w:hAnsiTheme="minorHAnsi" w:cstheme="minorHAnsi"/>
          <w:sz w:val="22"/>
          <w:szCs w:val="22"/>
        </w:rPr>
        <w:tab/>
      </w:r>
      <w:r w:rsidRPr="00BC4413">
        <w:rPr>
          <w:rFonts w:asciiTheme="minorHAnsi" w:hAnsiTheme="minorHAnsi" w:cstheme="minorHAnsi"/>
          <w:b/>
          <w:sz w:val="22"/>
          <w:szCs w:val="22"/>
        </w:rPr>
        <w:t xml:space="preserve"> </w:t>
      </w:r>
      <w:r w:rsidRPr="00BC4413">
        <w:rPr>
          <w:rFonts w:asciiTheme="minorHAnsi" w:hAnsiTheme="minorHAnsi" w:cstheme="minorHAnsi"/>
          <w:b/>
          <w:sz w:val="22"/>
          <w:szCs w:val="22"/>
        </w:rPr>
        <w:tab/>
      </w:r>
      <w:r w:rsidRPr="00BC4413">
        <w:rPr>
          <w:rFonts w:asciiTheme="minorHAnsi" w:hAnsiTheme="minorHAnsi" w:cstheme="minorHAnsi"/>
          <w:sz w:val="22"/>
          <w:szCs w:val="22"/>
        </w:rPr>
        <w:t xml:space="preserve">                                              Date</w:t>
      </w:r>
    </w:p>
    <w:p w14:paraId="60A5ECF6" w14:textId="77777777" w:rsidR="00E22DA1" w:rsidRPr="00BC4413" w:rsidRDefault="00E22DA1" w:rsidP="004E656C">
      <w:pPr>
        <w:tabs>
          <w:tab w:val="left" w:pos="0"/>
        </w:tabs>
        <w:ind w:right="-188"/>
        <w:rPr>
          <w:rFonts w:asciiTheme="minorHAnsi" w:hAnsiTheme="minorHAnsi" w:cstheme="minorHAnsi"/>
          <w:sz w:val="22"/>
          <w:szCs w:val="22"/>
        </w:rPr>
      </w:pPr>
    </w:p>
    <w:p w14:paraId="07B15200" w14:textId="77777777" w:rsidR="00E22DA1" w:rsidRPr="00BC4413" w:rsidRDefault="00E22DA1" w:rsidP="004E656C">
      <w:pPr>
        <w:tabs>
          <w:tab w:val="left" w:pos="0"/>
        </w:tabs>
        <w:ind w:right="-188"/>
        <w:rPr>
          <w:rFonts w:asciiTheme="minorHAnsi" w:hAnsiTheme="minorHAnsi" w:cstheme="minorHAnsi"/>
          <w:color w:val="FF0000"/>
          <w:sz w:val="32"/>
          <w:szCs w:val="32"/>
        </w:rPr>
      </w:pPr>
      <w:r w:rsidRPr="00BC4413">
        <w:rPr>
          <w:rFonts w:asciiTheme="minorHAnsi" w:hAnsiTheme="minorHAnsi" w:cstheme="minorHAnsi"/>
          <w:sz w:val="22"/>
          <w:szCs w:val="22"/>
        </w:rPr>
        <w:tab/>
      </w:r>
    </w:p>
    <w:p w14:paraId="490E2721" w14:textId="77777777" w:rsidR="00E22DA1" w:rsidRPr="00BC4413" w:rsidRDefault="00E22DA1" w:rsidP="004E656C">
      <w:pPr>
        <w:tabs>
          <w:tab w:val="left" w:pos="0"/>
        </w:tabs>
        <w:rPr>
          <w:rFonts w:asciiTheme="minorHAnsi" w:hAnsiTheme="minorHAnsi" w:cstheme="minorHAnsi"/>
          <w:sz w:val="16"/>
          <w:szCs w:val="16"/>
        </w:rPr>
      </w:pPr>
    </w:p>
    <w:p w14:paraId="5AE6D6BE" w14:textId="77777777" w:rsidR="00E22DA1" w:rsidRPr="00BC4413" w:rsidRDefault="00E22DA1" w:rsidP="004E656C">
      <w:pPr>
        <w:tabs>
          <w:tab w:val="left" w:pos="0"/>
        </w:tabs>
        <w:rPr>
          <w:rFonts w:asciiTheme="minorHAnsi" w:hAnsiTheme="minorHAnsi" w:cstheme="minorHAnsi"/>
          <w:sz w:val="16"/>
          <w:szCs w:val="16"/>
        </w:rPr>
      </w:pPr>
    </w:p>
    <w:p w14:paraId="064791A8" w14:textId="77777777" w:rsidR="00E22DA1" w:rsidRPr="00BC4413" w:rsidRDefault="00E22DA1" w:rsidP="004E656C">
      <w:pPr>
        <w:tabs>
          <w:tab w:val="left" w:pos="0"/>
        </w:tabs>
        <w:rPr>
          <w:rFonts w:asciiTheme="minorHAnsi" w:hAnsiTheme="minorHAnsi" w:cstheme="minorHAnsi"/>
          <w:sz w:val="16"/>
          <w:szCs w:val="16"/>
        </w:rPr>
      </w:pPr>
    </w:p>
    <w:p w14:paraId="4BF6756B" w14:textId="743ED50C" w:rsidR="00E22DA1" w:rsidRPr="00BC4413" w:rsidRDefault="00E22DA1" w:rsidP="004E656C">
      <w:pPr>
        <w:tabs>
          <w:tab w:val="left" w:pos="0"/>
        </w:tabs>
        <w:rPr>
          <w:rFonts w:asciiTheme="minorHAnsi" w:hAnsiTheme="minorHAnsi" w:cstheme="minorHAnsi"/>
          <w:sz w:val="16"/>
          <w:szCs w:val="16"/>
        </w:rPr>
      </w:pPr>
    </w:p>
    <w:p w14:paraId="0F1587BF" w14:textId="08EEC7F1" w:rsidR="00C5155A" w:rsidRPr="00BC4413" w:rsidRDefault="00737FFB" w:rsidP="00C5155A">
      <w:pPr>
        <w:tabs>
          <w:tab w:val="left" w:pos="0"/>
          <w:tab w:val="left" w:pos="3120"/>
        </w:tabs>
        <w:rPr>
          <w:rFonts w:asciiTheme="minorHAnsi" w:hAnsiTheme="minorHAnsi" w:cstheme="minorHAnsi"/>
          <w:noProof/>
          <w:lang w:eastAsia="en-GB"/>
        </w:rPr>
      </w:pPr>
      <w:r>
        <w:rPr>
          <w:noProof/>
          <w:color w:val="000000"/>
          <w:lang w:eastAsia="en-GB"/>
        </w:rPr>
        <w:drawing>
          <wp:anchor distT="0" distB="0" distL="114300" distR="114300" simplePos="0" relativeHeight="251805184" behindDoc="1" locked="0" layoutInCell="1" allowOverlap="1" wp14:anchorId="6507D347" wp14:editId="6B129FD3">
            <wp:simplePos x="0" y="0"/>
            <wp:positionH relativeFrom="margin">
              <wp:posOffset>4290060</wp:posOffset>
            </wp:positionH>
            <wp:positionV relativeFrom="margin">
              <wp:posOffset>135890</wp:posOffset>
            </wp:positionV>
            <wp:extent cx="1901825" cy="942975"/>
            <wp:effectExtent l="0" t="0" r="3175" b="9525"/>
            <wp:wrapTight wrapText="bothSides">
              <wp:wrapPolygon edited="0">
                <wp:start x="0" y="0"/>
                <wp:lineTo x="0" y="21382"/>
                <wp:lineTo x="21420" y="21382"/>
                <wp:lineTo x="21420" y="0"/>
                <wp:lineTo x="0" y="0"/>
              </wp:wrapPolygon>
            </wp:wrapTight>
            <wp:docPr id="489166230" name="Picture 489166230"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68320" behindDoc="0" locked="0" layoutInCell="1" allowOverlap="1" wp14:anchorId="0F18A23F" wp14:editId="024E2EFD">
                <wp:simplePos x="0" y="0"/>
                <wp:positionH relativeFrom="column">
                  <wp:posOffset>-661670</wp:posOffset>
                </wp:positionH>
                <wp:positionV relativeFrom="paragraph">
                  <wp:posOffset>763905</wp:posOffset>
                </wp:positionV>
                <wp:extent cx="2514600" cy="914400"/>
                <wp:effectExtent l="0" t="0" r="0" b="0"/>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3B098566"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672D4287"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03C4196E" w14:textId="31A68BE1"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587D3BE7"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18A23F" id="Text Box 214" o:spid="_x0000_s1036" type="#_x0000_t202" style="position:absolute;margin-left:-52.1pt;margin-top:60.15pt;width:198pt;height:1in;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" filled="f" stroked="f">
                <v:path arrowok="t"/>
                <v:textbox>
                  <w:txbxContent>
                    <w:p w14:paraId="3B098566"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672D4287"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03C4196E" w14:textId="31A68BE1"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587D3BE7" w14:textId="77777777" w:rsidR="004E4F55" w:rsidRDefault="004E4F55" w:rsidP="00C5155A"/>
                  </w:txbxContent>
                </v:textbox>
              </v:shape>
            </w:pict>
          </mc:Fallback>
        </mc:AlternateContent>
      </w:r>
      <w:r w:rsidR="00C5155A" w:rsidRPr="00BC4413">
        <w:rPr>
          <w:rFonts w:asciiTheme="minorHAnsi" w:hAnsiTheme="minorHAnsi" w:cstheme="minorHAnsi"/>
          <w:noProof/>
          <w:lang w:eastAsia="en-GB"/>
        </w:rPr>
        <w:drawing>
          <wp:inline distT="0" distB="0" distL="0" distR="0" wp14:anchorId="44A5D29C" wp14:editId="43F3F44E">
            <wp:extent cx="1284674" cy="714375"/>
            <wp:effectExtent l="0" t="0" r="0" b="0"/>
            <wp:docPr id="215" name="Picture 215"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38A4CB42" w14:textId="77777777" w:rsidR="00C5155A" w:rsidRPr="00BC4413" w:rsidRDefault="00C5155A" w:rsidP="00C5155A">
      <w:pPr>
        <w:tabs>
          <w:tab w:val="left" w:pos="0"/>
          <w:tab w:val="left" w:pos="3120"/>
        </w:tabs>
        <w:rPr>
          <w:rFonts w:asciiTheme="minorHAnsi" w:hAnsiTheme="minorHAnsi" w:cstheme="minorHAnsi"/>
        </w:rPr>
      </w:pPr>
    </w:p>
    <w:p w14:paraId="46F391E9" w14:textId="77777777" w:rsidR="00C5155A" w:rsidRPr="00BC4413" w:rsidRDefault="00C5155A" w:rsidP="00C5155A">
      <w:pPr>
        <w:tabs>
          <w:tab w:val="left" w:pos="0"/>
        </w:tabs>
        <w:rPr>
          <w:rFonts w:asciiTheme="minorHAnsi" w:hAnsiTheme="minorHAnsi" w:cstheme="minorHAnsi"/>
        </w:rPr>
      </w:pPr>
    </w:p>
    <w:p w14:paraId="28AC1B28" w14:textId="77777777" w:rsidR="00E22DA1" w:rsidRPr="00BC4413" w:rsidRDefault="00E22DA1" w:rsidP="00C5155A">
      <w:pPr>
        <w:tabs>
          <w:tab w:val="left" w:pos="0"/>
          <w:tab w:val="left" w:pos="3120"/>
        </w:tabs>
        <w:rPr>
          <w:rFonts w:asciiTheme="minorHAnsi" w:hAnsiTheme="minorHAnsi" w:cstheme="minorHAnsi"/>
          <w:sz w:val="16"/>
          <w:szCs w:val="16"/>
        </w:rPr>
      </w:pPr>
    </w:p>
    <w:p w14:paraId="59DE7374" w14:textId="77777777" w:rsidR="00FC0763" w:rsidRPr="00BC4413" w:rsidRDefault="00FC0763" w:rsidP="004E656C">
      <w:pPr>
        <w:tabs>
          <w:tab w:val="left" w:pos="0"/>
        </w:tabs>
        <w:jc w:val="center"/>
        <w:rPr>
          <w:rFonts w:asciiTheme="minorHAnsi" w:hAnsiTheme="minorHAnsi" w:cstheme="minorHAnsi"/>
          <w:b/>
          <w:sz w:val="28"/>
          <w:szCs w:val="28"/>
        </w:rPr>
      </w:pPr>
    </w:p>
    <w:p w14:paraId="7CB7E4D9" w14:textId="77777777" w:rsidR="00C5155A" w:rsidRPr="00BC4413" w:rsidRDefault="00C5155A" w:rsidP="004E656C">
      <w:pPr>
        <w:tabs>
          <w:tab w:val="left" w:pos="0"/>
        </w:tabs>
        <w:jc w:val="center"/>
        <w:rPr>
          <w:rFonts w:asciiTheme="minorHAnsi" w:hAnsiTheme="minorHAnsi" w:cstheme="minorHAnsi"/>
          <w:b/>
          <w:sz w:val="22"/>
          <w:szCs w:val="22"/>
        </w:rPr>
      </w:pPr>
    </w:p>
    <w:p w14:paraId="0318228D"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Individual protocol for Antihistamine as an initial treatment protocol for mild allergic reaction</w:t>
      </w:r>
    </w:p>
    <w:p w14:paraId="7E62752A" w14:textId="77777777" w:rsidR="00E22DA1" w:rsidRPr="00BC4413" w:rsidRDefault="00E22DA1" w:rsidP="004E656C">
      <w:pPr>
        <w:pStyle w:val="NoSpacing"/>
        <w:tabs>
          <w:tab w:val="left" w:pos="0"/>
        </w:tabs>
        <w:rPr>
          <w:rFonts w:asciiTheme="minorHAnsi" w:hAnsiTheme="minorHAnsi" w:cstheme="minorHAnsi"/>
          <w:b/>
          <w:szCs w:val="22"/>
        </w:rPr>
      </w:pPr>
    </w:p>
    <w:p w14:paraId="3742ED88" w14:textId="77777777" w:rsidR="00E22DA1" w:rsidRPr="00BC4413" w:rsidRDefault="00E22DA1" w:rsidP="004E656C">
      <w:pPr>
        <w:pStyle w:val="NoSpacing"/>
        <w:tabs>
          <w:tab w:val="left" w:pos="0"/>
        </w:tabs>
        <w:rPr>
          <w:rFonts w:asciiTheme="minorHAnsi" w:hAnsiTheme="minorHAnsi" w:cstheme="minorHAnsi"/>
          <w:szCs w:val="22"/>
        </w:rPr>
      </w:pPr>
      <w:r w:rsidRPr="00BC4413">
        <w:rPr>
          <w:rFonts w:asciiTheme="minorHAnsi" w:hAnsiTheme="minorHAnsi" w:cstheme="minorHAnsi"/>
          <w:noProof/>
          <w:szCs w:val="22"/>
          <w:lang w:val="en-GB" w:eastAsia="en-GB"/>
        </w:rPr>
        <mc:AlternateContent>
          <mc:Choice Requires="wps">
            <w:drawing>
              <wp:anchor distT="0" distB="0" distL="114300" distR="114300" simplePos="0" relativeHeight="251717120" behindDoc="0" locked="0" layoutInCell="1" allowOverlap="1" wp14:anchorId="559BF01E" wp14:editId="07777777">
                <wp:simplePos x="0" y="0"/>
                <wp:positionH relativeFrom="column">
                  <wp:posOffset>4220845</wp:posOffset>
                </wp:positionH>
                <wp:positionV relativeFrom="paragraph">
                  <wp:posOffset>95250</wp:posOffset>
                </wp:positionV>
                <wp:extent cx="1369695" cy="1393190"/>
                <wp:effectExtent l="0" t="0" r="20955" b="1651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695" cy="1393190"/>
                        </a:xfrm>
                        <a:prstGeom prst="rect">
                          <a:avLst/>
                        </a:prstGeom>
                        <a:noFill/>
                        <a:ln w="25400" cap="flat" cmpd="sng" algn="ctr">
                          <a:solidFill>
                            <a:sysClr val="windowText" lastClr="000000"/>
                          </a:solidFill>
                          <a:prstDash val="solid"/>
                        </a:ln>
                        <a:effectLst/>
                      </wps:spPr>
                      <wps:txbx>
                        <w:txbxContent>
                          <w:p w14:paraId="77ACB69E" w14:textId="77777777" w:rsidR="004E4F55" w:rsidRPr="00865AF2" w:rsidRDefault="004E4F55" w:rsidP="00E22DA1">
                            <w:pPr>
                              <w:jc w:val="center"/>
                            </w:pPr>
                            <w:r>
                              <w:t>School use a</w:t>
                            </w:r>
                            <w:r w:rsidRPr="00865AF2">
                              <w:t>ttach photo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BF01E" id="Rectangle 131" o:spid="_x0000_s1037" style="position:absolute;margin-left:332.35pt;margin-top:7.5pt;width:107.85pt;height:109.7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" filled="f" strokecolor="windowText" strokeweight="2pt">
                <v:path arrowok="t"/>
                <v:textbox>
                  <w:txbxContent>
                    <w:p w14:paraId="77ACB69E" w14:textId="77777777" w:rsidR="004E4F55" w:rsidRPr="00865AF2" w:rsidRDefault="004E4F55" w:rsidP="00E22DA1">
                      <w:pPr>
                        <w:jc w:val="center"/>
                      </w:pPr>
                      <w:r>
                        <w:t>School use a</w:t>
                      </w:r>
                      <w:r w:rsidRPr="00865AF2">
                        <w:t>ttach photo here</w:t>
                      </w:r>
                    </w:p>
                  </w:txbxContent>
                </v:textbox>
              </v:rect>
            </w:pict>
          </mc:Fallback>
        </mc:AlternateContent>
      </w:r>
    </w:p>
    <w:p w14:paraId="0F38CB01"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Child’s Name</w:t>
      </w:r>
      <w:r w:rsidRPr="00BC4413">
        <w:rPr>
          <w:rFonts w:asciiTheme="minorHAnsi" w:hAnsiTheme="minorHAnsi" w:cstheme="minorHAnsi"/>
          <w:szCs w:val="22"/>
        </w:rPr>
        <w:t xml:space="preserve">.…………………………………………………….....  </w:t>
      </w:r>
    </w:p>
    <w:p w14:paraId="0BA90883"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D.O.B</w:t>
      </w:r>
      <w:r w:rsidRPr="00BC4413">
        <w:rPr>
          <w:rFonts w:asciiTheme="minorHAnsi" w:hAnsiTheme="minorHAnsi" w:cstheme="minorHAnsi"/>
          <w:szCs w:val="22"/>
        </w:rPr>
        <w:t xml:space="preserve">. ………………………………  </w:t>
      </w:r>
    </w:p>
    <w:p w14:paraId="527D3C8C" w14:textId="77777777" w:rsidR="00E22DA1" w:rsidRPr="00BC4413" w:rsidRDefault="00E22DA1" w:rsidP="004E656C">
      <w:pPr>
        <w:pStyle w:val="NoSpacing"/>
        <w:tabs>
          <w:tab w:val="left" w:pos="0"/>
        </w:tabs>
        <w:rPr>
          <w:rFonts w:asciiTheme="minorHAnsi" w:hAnsiTheme="minorHAnsi" w:cstheme="minorHAnsi"/>
          <w:szCs w:val="22"/>
        </w:rPr>
      </w:pPr>
      <w:r w:rsidRPr="00BC4413">
        <w:rPr>
          <w:rFonts w:asciiTheme="minorHAnsi" w:hAnsiTheme="minorHAnsi" w:cstheme="minorHAnsi"/>
          <w:b/>
          <w:szCs w:val="22"/>
        </w:rPr>
        <w:t>Class</w:t>
      </w:r>
      <w:r w:rsidRPr="00BC4413">
        <w:rPr>
          <w:rFonts w:asciiTheme="minorHAnsi" w:hAnsiTheme="minorHAnsi" w:cstheme="minorHAnsi"/>
          <w:szCs w:val="22"/>
        </w:rPr>
        <w:t xml:space="preserve"> …………………………………</w:t>
      </w:r>
    </w:p>
    <w:p w14:paraId="5822CD19" w14:textId="77777777" w:rsidR="00E22DA1" w:rsidRPr="00BC4413" w:rsidRDefault="00E22DA1" w:rsidP="004E656C">
      <w:pPr>
        <w:tabs>
          <w:tab w:val="left" w:pos="0"/>
        </w:tabs>
        <w:rPr>
          <w:rFonts w:asciiTheme="minorHAnsi" w:hAnsiTheme="minorHAnsi" w:cstheme="minorHAnsi"/>
          <w:sz w:val="22"/>
          <w:szCs w:val="22"/>
        </w:rPr>
      </w:pPr>
    </w:p>
    <w:p w14:paraId="321087B2"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Nature of Allergy:</w:t>
      </w:r>
    </w:p>
    <w:p w14:paraId="6D47760A" w14:textId="77777777" w:rsidR="00E22DA1" w:rsidRPr="00BC4413" w:rsidRDefault="00E22DA1" w:rsidP="004E656C">
      <w:pPr>
        <w:tabs>
          <w:tab w:val="left" w:pos="0"/>
        </w:tabs>
        <w:rPr>
          <w:rFonts w:asciiTheme="minorHAnsi" w:hAnsiTheme="minorHAnsi" w:cstheme="minorHAnsi"/>
          <w:sz w:val="22"/>
          <w:szCs w:val="22"/>
        </w:rPr>
      </w:pPr>
    </w:p>
    <w:p w14:paraId="21316E1C"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sz w:val="22"/>
          <w:szCs w:val="22"/>
        </w:rPr>
        <w:t>………………………………………………………………………………………………</w:t>
      </w:r>
    </w:p>
    <w:p w14:paraId="005C2BF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w:t>
      </w:r>
    </w:p>
    <w:p w14:paraId="46541FEE" w14:textId="77777777" w:rsidR="00E22DA1" w:rsidRPr="00BC4413" w:rsidRDefault="00E22DA1" w:rsidP="004E656C">
      <w:pPr>
        <w:tabs>
          <w:tab w:val="left" w:pos="0"/>
        </w:tabs>
        <w:rPr>
          <w:rFonts w:asciiTheme="minorHAnsi" w:hAnsiTheme="minorHAnsi" w:cstheme="minorHAnsi"/>
          <w:sz w:val="22"/>
          <w:szCs w:val="22"/>
        </w:rPr>
      </w:pPr>
    </w:p>
    <w:p w14:paraId="4BBB5A41"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Contact Information</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5"/>
        <w:gridCol w:w="718"/>
        <w:gridCol w:w="1429"/>
        <w:gridCol w:w="763"/>
        <w:gridCol w:w="1265"/>
        <w:gridCol w:w="864"/>
        <w:gridCol w:w="1279"/>
        <w:gridCol w:w="2091"/>
      </w:tblGrid>
      <w:tr w:rsidR="00E22DA1" w:rsidRPr="00BC4413" w14:paraId="55A37DCF" w14:textId="77777777" w:rsidTr="00773B60">
        <w:tc>
          <w:tcPr>
            <w:tcW w:w="1921" w:type="dxa"/>
            <w:shd w:val="clear" w:color="auto" w:fill="auto"/>
          </w:tcPr>
          <w:p w14:paraId="5D4478A0"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167" w:type="dxa"/>
            <w:gridSpan w:val="4"/>
            <w:shd w:val="clear" w:color="auto" w:fill="auto"/>
          </w:tcPr>
          <w:p w14:paraId="3D0A7634" w14:textId="77777777" w:rsidR="00E22DA1" w:rsidRPr="00BC4413" w:rsidRDefault="00E22DA1" w:rsidP="004E656C">
            <w:pPr>
              <w:pStyle w:val="NoSpacing"/>
              <w:tabs>
                <w:tab w:val="left" w:pos="0"/>
              </w:tabs>
              <w:rPr>
                <w:rFonts w:asciiTheme="minorHAnsi" w:hAnsiTheme="minorHAnsi" w:cstheme="minorHAnsi"/>
                <w:b/>
                <w:szCs w:val="22"/>
              </w:rPr>
            </w:pPr>
          </w:p>
        </w:tc>
        <w:tc>
          <w:tcPr>
            <w:tcW w:w="2100" w:type="dxa"/>
            <w:gridSpan w:val="2"/>
            <w:shd w:val="clear" w:color="auto" w:fill="auto"/>
          </w:tcPr>
          <w:p w14:paraId="5F2B4553"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26" w:type="dxa"/>
            <w:shd w:val="clear" w:color="auto" w:fill="auto"/>
          </w:tcPr>
          <w:p w14:paraId="480AAAE3"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59CDE2B5" w14:textId="77777777" w:rsidTr="00773B60">
        <w:tc>
          <w:tcPr>
            <w:tcW w:w="1921" w:type="dxa"/>
            <w:shd w:val="clear" w:color="auto" w:fill="auto"/>
          </w:tcPr>
          <w:p w14:paraId="118C975D"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168FBDBB"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452" w:type="dxa"/>
            <w:shd w:val="clear" w:color="auto" w:fill="auto"/>
          </w:tcPr>
          <w:p w14:paraId="615D263B" w14:textId="77777777" w:rsidR="00E22DA1" w:rsidRPr="00BC4413" w:rsidRDefault="00E22DA1" w:rsidP="004E656C">
            <w:pPr>
              <w:pStyle w:val="NoSpacing"/>
              <w:tabs>
                <w:tab w:val="left" w:pos="0"/>
              </w:tabs>
              <w:rPr>
                <w:rFonts w:asciiTheme="minorHAnsi" w:hAnsiTheme="minorHAnsi" w:cstheme="minorHAnsi"/>
                <w:b/>
                <w:szCs w:val="22"/>
              </w:rPr>
            </w:pPr>
          </w:p>
        </w:tc>
        <w:tc>
          <w:tcPr>
            <w:tcW w:w="736" w:type="dxa"/>
            <w:shd w:val="clear" w:color="auto" w:fill="auto"/>
          </w:tcPr>
          <w:p w14:paraId="10912CDE"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285" w:type="dxa"/>
            <w:shd w:val="clear" w:color="auto" w:fill="auto"/>
          </w:tcPr>
          <w:p w14:paraId="5FE46C25"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157AD371"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20" w:type="dxa"/>
            <w:gridSpan w:val="2"/>
            <w:shd w:val="clear" w:color="auto" w:fill="auto"/>
          </w:tcPr>
          <w:p w14:paraId="662E2991" w14:textId="77777777" w:rsidR="00E22DA1" w:rsidRPr="00BC4413" w:rsidRDefault="00E22DA1" w:rsidP="004E656C">
            <w:pPr>
              <w:pStyle w:val="NoSpacing"/>
              <w:tabs>
                <w:tab w:val="left" w:pos="0"/>
              </w:tabs>
              <w:rPr>
                <w:rFonts w:asciiTheme="minorHAnsi" w:hAnsiTheme="minorHAnsi" w:cstheme="minorHAnsi"/>
                <w:b/>
                <w:szCs w:val="22"/>
              </w:rPr>
            </w:pPr>
          </w:p>
        </w:tc>
      </w:tr>
    </w:tbl>
    <w:p w14:paraId="69BBFE5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If I am unavailable please contact: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4"/>
        <w:gridCol w:w="694"/>
        <w:gridCol w:w="1419"/>
        <w:gridCol w:w="851"/>
        <w:gridCol w:w="1084"/>
        <w:gridCol w:w="806"/>
        <w:gridCol w:w="1300"/>
        <w:gridCol w:w="2196"/>
      </w:tblGrid>
      <w:tr w:rsidR="00E22DA1" w:rsidRPr="00BC4413" w14:paraId="09FA9081" w14:textId="77777777" w:rsidTr="00773B60">
        <w:tc>
          <w:tcPr>
            <w:tcW w:w="1964" w:type="dxa"/>
            <w:shd w:val="clear" w:color="auto" w:fill="auto"/>
          </w:tcPr>
          <w:p w14:paraId="44BD188F"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048" w:type="dxa"/>
            <w:gridSpan w:val="4"/>
            <w:shd w:val="clear" w:color="auto" w:fill="auto"/>
          </w:tcPr>
          <w:p w14:paraId="6F6DCEE7" w14:textId="77777777" w:rsidR="00E22DA1" w:rsidRPr="00BC4413" w:rsidRDefault="00E22DA1" w:rsidP="004E656C">
            <w:pPr>
              <w:pStyle w:val="NoSpacing"/>
              <w:tabs>
                <w:tab w:val="left" w:pos="0"/>
              </w:tabs>
              <w:rPr>
                <w:rFonts w:asciiTheme="minorHAnsi" w:hAnsiTheme="minorHAnsi" w:cstheme="minorHAnsi"/>
                <w:b/>
                <w:szCs w:val="22"/>
              </w:rPr>
            </w:pPr>
          </w:p>
        </w:tc>
        <w:tc>
          <w:tcPr>
            <w:tcW w:w="2106" w:type="dxa"/>
            <w:gridSpan w:val="2"/>
            <w:shd w:val="clear" w:color="auto" w:fill="auto"/>
          </w:tcPr>
          <w:p w14:paraId="5685317E"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96" w:type="dxa"/>
            <w:shd w:val="clear" w:color="auto" w:fill="auto"/>
          </w:tcPr>
          <w:p w14:paraId="738F6CFE"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5A00F4FB" w14:textId="77777777" w:rsidTr="00773B60">
        <w:tc>
          <w:tcPr>
            <w:tcW w:w="1964" w:type="dxa"/>
            <w:shd w:val="clear" w:color="auto" w:fill="auto"/>
          </w:tcPr>
          <w:p w14:paraId="7ECD5A7D"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1D112311"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419" w:type="dxa"/>
            <w:shd w:val="clear" w:color="auto" w:fill="auto"/>
          </w:tcPr>
          <w:p w14:paraId="0E3612C3" w14:textId="77777777" w:rsidR="00E22DA1" w:rsidRPr="00BC4413" w:rsidRDefault="00E22DA1" w:rsidP="004E656C">
            <w:pPr>
              <w:pStyle w:val="NoSpacing"/>
              <w:tabs>
                <w:tab w:val="left" w:pos="0"/>
              </w:tabs>
              <w:rPr>
                <w:rFonts w:asciiTheme="minorHAnsi" w:hAnsiTheme="minorHAnsi" w:cstheme="minorHAnsi"/>
                <w:b/>
                <w:szCs w:val="22"/>
              </w:rPr>
            </w:pPr>
          </w:p>
        </w:tc>
        <w:tc>
          <w:tcPr>
            <w:tcW w:w="851" w:type="dxa"/>
            <w:shd w:val="clear" w:color="auto" w:fill="auto"/>
          </w:tcPr>
          <w:p w14:paraId="710963D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084" w:type="dxa"/>
            <w:shd w:val="clear" w:color="auto" w:fill="auto"/>
          </w:tcPr>
          <w:p w14:paraId="1428F0A7"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681FC2DB"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96" w:type="dxa"/>
            <w:gridSpan w:val="2"/>
            <w:shd w:val="clear" w:color="auto" w:fill="auto"/>
          </w:tcPr>
          <w:p w14:paraId="2050BD55" w14:textId="77777777" w:rsidR="00E22DA1" w:rsidRPr="00BC4413" w:rsidRDefault="00E22DA1" w:rsidP="004E656C">
            <w:pPr>
              <w:pStyle w:val="NoSpacing"/>
              <w:tabs>
                <w:tab w:val="left" w:pos="0"/>
              </w:tabs>
              <w:rPr>
                <w:rFonts w:asciiTheme="minorHAnsi" w:hAnsiTheme="minorHAnsi" w:cstheme="minorHAnsi"/>
                <w:b/>
                <w:szCs w:val="22"/>
              </w:rPr>
            </w:pPr>
          </w:p>
        </w:tc>
      </w:tr>
    </w:tbl>
    <w:p w14:paraId="31909B73"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GP</w:t>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u w:val="single"/>
        </w:rPr>
        <w:t>Clinic/ Hospital Contact</w:t>
      </w:r>
    </w:p>
    <w:p w14:paraId="188529F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Name:</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Name:</w:t>
      </w:r>
    </w:p>
    <w:p w14:paraId="45A46AD0"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Phone No:</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Phone No:</w:t>
      </w:r>
    </w:p>
    <w:p w14:paraId="7820DE3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Address:</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Address:</w:t>
      </w:r>
    </w:p>
    <w:p w14:paraId="6A22A52B" w14:textId="77777777" w:rsidR="00E22DA1" w:rsidRPr="00BC4413" w:rsidRDefault="00E22DA1" w:rsidP="004E656C">
      <w:pPr>
        <w:tabs>
          <w:tab w:val="left" w:pos="0"/>
        </w:tabs>
        <w:rPr>
          <w:rFonts w:asciiTheme="minorHAnsi" w:hAnsiTheme="minorHAnsi" w:cstheme="minorHAnsi"/>
          <w:sz w:val="22"/>
          <w:szCs w:val="22"/>
        </w:rPr>
      </w:pPr>
    </w:p>
    <w:p w14:paraId="7F13B556"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b/>
          <w:color w:val="FF0000"/>
          <w:sz w:val="22"/>
          <w:szCs w:val="22"/>
          <w:u w:val="single"/>
        </w:rPr>
        <w:t>MEDICATION</w:t>
      </w:r>
      <w:r w:rsidRPr="00BC4413">
        <w:rPr>
          <w:rFonts w:asciiTheme="minorHAnsi" w:hAnsiTheme="minorHAnsi" w:cstheme="minorHAnsi"/>
          <w:b/>
          <w:color w:val="FF0000"/>
          <w:sz w:val="22"/>
          <w:szCs w:val="22"/>
        </w:rPr>
        <w:t xml:space="preserve"> - Antihistamine</w:t>
      </w:r>
    </w:p>
    <w:p w14:paraId="5AB50DE5"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b/>
          <w:sz w:val="22"/>
          <w:szCs w:val="22"/>
        </w:rPr>
        <w:t>Name of antihistamine &amp; expiry date</w:t>
      </w:r>
      <w:r w:rsidRPr="00BC4413">
        <w:rPr>
          <w:rFonts w:asciiTheme="minorHAnsi" w:hAnsiTheme="minorHAnsi" w:cstheme="minorHAnsi"/>
          <w:sz w:val="22"/>
          <w:szCs w:val="22"/>
        </w:rPr>
        <w:t xml:space="preserve"> ………………………………………………………………………….</w:t>
      </w:r>
    </w:p>
    <w:p w14:paraId="0D5418E7" w14:textId="77777777" w:rsidR="00E22DA1" w:rsidRPr="00BC4413" w:rsidRDefault="00E22DA1" w:rsidP="004E656C">
      <w:pPr>
        <w:numPr>
          <w:ilvl w:val="0"/>
          <w:numId w:val="44"/>
        </w:numPr>
        <w:tabs>
          <w:tab w:val="left" w:pos="0"/>
        </w:tabs>
        <w:spacing w:line="360" w:lineRule="auto"/>
        <w:rPr>
          <w:rFonts w:asciiTheme="minorHAnsi" w:hAnsiTheme="minorHAnsi" w:cstheme="minorHAnsi"/>
          <w:b/>
          <w:sz w:val="22"/>
          <w:szCs w:val="22"/>
        </w:rPr>
      </w:pPr>
      <w:r w:rsidRPr="00BC4413">
        <w:rPr>
          <w:rFonts w:asciiTheme="minorHAnsi" w:hAnsiTheme="minorHAnsi" w:cstheme="minorHAnsi"/>
          <w:b/>
          <w:sz w:val="22"/>
          <w:szCs w:val="22"/>
        </w:rPr>
        <w:t xml:space="preserve"> It is the parents responsibility to ensure the Antihistamine has not expired</w:t>
      </w:r>
    </w:p>
    <w:p w14:paraId="6DE656EF"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Dosage &amp; Method:</w:t>
      </w:r>
      <w:r w:rsidRPr="00BC4413">
        <w:rPr>
          <w:rFonts w:asciiTheme="minorHAnsi" w:hAnsiTheme="minorHAnsi" w:cstheme="minorHAnsi"/>
          <w:sz w:val="22"/>
          <w:szCs w:val="22"/>
        </w:rPr>
        <w:t xml:space="preserve">  </w:t>
      </w:r>
      <w:r w:rsidRPr="00BC4413">
        <w:rPr>
          <w:rFonts w:asciiTheme="minorHAnsi" w:hAnsiTheme="minorHAnsi" w:cstheme="minorHAnsi"/>
          <w:b/>
          <w:color w:val="FF0000"/>
          <w:sz w:val="22"/>
          <w:szCs w:val="22"/>
        </w:rPr>
        <w:t>As prescribed on the container.</w:t>
      </w:r>
    </w:p>
    <w:p w14:paraId="45C09875" w14:textId="77777777" w:rsidR="00E22DA1" w:rsidRPr="00BC4413" w:rsidRDefault="00E22DA1" w:rsidP="004E656C">
      <w:pPr>
        <w:tabs>
          <w:tab w:val="left" w:pos="0"/>
        </w:tabs>
        <w:rPr>
          <w:rFonts w:asciiTheme="minorHAnsi" w:hAnsiTheme="minorHAnsi" w:cstheme="minorHAnsi"/>
          <w:b/>
          <w:sz w:val="22"/>
          <w:szCs w:val="22"/>
        </w:rPr>
      </w:pPr>
    </w:p>
    <w:p w14:paraId="294A9FDA" w14:textId="77777777" w:rsidR="00E22DA1" w:rsidRPr="00BC4413" w:rsidRDefault="00E22DA1" w:rsidP="004E656C">
      <w:pPr>
        <w:numPr>
          <w:ilvl w:val="0"/>
          <w:numId w:val="43"/>
        </w:numPr>
        <w:tabs>
          <w:tab w:val="left" w:pos="0"/>
          <w:tab w:val="num" w:pos="840"/>
        </w:tabs>
        <w:ind w:left="840" w:hanging="480"/>
        <w:rPr>
          <w:rFonts w:asciiTheme="minorHAnsi" w:hAnsiTheme="minorHAnsi" w:cstheme="minorHAnsi"/>
          <w:b/>
          <w:sz w:val="22"/>
          <w:szCs w:val="22"/>
        </w:rPr>
      </w:pPr>
      <w:r w:rsidRPr="00BC4413">
        <w:rPr>
          <w:rFonts w:asciiTheme="minorHAnsi" w:hAnsiTheme="minorHAnsi" w:cstheme="minorHAnsi"/>
          <w:b/>
          <w:sz w:val="22"/>
          <w:szCs w:val="22"/>
        </w:rPr>
        <w:t>It is the schools responsibility to ensure this care plan is reviewed and parents inform the school of any changes in condition or treatment.</w:t>
      </w:r>
    </w:p>
    <w:p w14:paraId="6CDC65EB" w14:textId="77777777" w:rsidR="00E22DA1" w:rsidRPr="00BC4413" w:rsidRDefault="00E22DA1" w:rsidP="004E656C">
      <w:pPr>
        <w:tabs>
          <w:tab w:val="left" w:pos="0"/>
        </w:tabs>
        <w:spacing w:line="360" w:lineRule="auto"/>
        <w:rPr>
          <w:rFonts w:asciiTheme="minorHAnsi" w:hAnsiTheme="minorHAnsi" w:cstheme="minorHAnsi"/>
          <w:b/>
          <w:sz w:val="22"/>
          <w:szCs w:val="22"/>
        </w:rPr>
      </w:pPr>
    </w:p>
    <w:p w14:paraId="6A0C9ACF"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sz w:val="22"/>
          <w:szCs w:val="22"/>
        </w:rPr>
        <w:t>Agreed by:  School Representative……………………………………….Date………………….</w:t>
      </w:r>
      <w:r w:rsidRPr="00BC4413">
        <w:rPr>
          <w:rFonts w:asciiTheme="minorHAnsi" w:hAnsiTheme="minorHAnsi" w:cstheme="minorHAnsi"/>
          <w:sz w:val="22"/>
          <w:szCs w:val="22"/>
        </w:rPr>
        <w:tab/>
        <w:t xml:space="preserve">     </w:t>
      </w:r>
    </w:p>
    <w:p w14:paraId="5A2D93DA" w14:textId="77777777" w:rsidR="00E22DA1" w:rsidRPr="00BC4413" w:rsidRDefault="00E22DA1" w:rsidP="004E656C">
      <w:pPr>
        <w:tabs>
          <w:tab w:val="left" w:pos="0"/>
        </w:tabs>
        <w:spacing w:after="240"/>
        <w:rPr>
          <w:rFonts w:asciiTheme="minorHAnsi" w:hAnsiTheme="minorHAnsi" w:cstheme="minorHAnsi"/>
          <w:b/>
          <w:sz w:val="22"/>
          <w:szCs w:val="22"/>
        </w:rPr>
      </w:pPr>
      <w:r w:rsidRPr="00BC4413">
        <w:rPr>
          <w:rFonts w:asciiTheme="minorHAnsi" w:hAnsiTheme="minorHAnsi" w:cstheme="minorHAnsi"/>
          <w:b/>
          <w:sz w:val="22"/>
          <w:szCs w:val="22"/>
        </w:rPr>
        <w:t>I agree that the medical information contained in this plan may be shared with individuals involved with my child’s care and education, and I give my consent to the school to administer anti-histamine as part of my child’s treatment for anaphylaxis. I confirm I have administer this medication in the past without adverse effect.</w:t>
      </w:r>
    </w:p>
    <w:p w14:paraId="015CBF38" w14:textId="77777777" w:rsidR="00E22DA1" w:rsidRPr="00BC4413" w:rsidRDefault="00E22DA1" w:rsidP="004E656C">
      <w:pPr>
        <w:pStyle w:val="NoSpacing"/>
        <w:tabs>
          <w:tab w:val="left" w:pos="0"/>
        </w:tabs>
        <w:rPr>
          <w:rFonts w:asciiTheme="minorHAnsi" w:hAnsiTheme="minorHAnsi" w:cstheme="minorHAnsi"/>
          <w:szCs w:val="22"/>
        </w:rPr>
      </w:pPr>
      <w:r w:rsidRPr="00BC4413">
        <w:rPr>
          <w:rFonts w:asciiTheme="minorHAnsi" w:hAnsiTheme="minorHAnsi" w:cstheme="minorHAnsi"/>
          <w:szCs w:val="22"/>
        </w:rPr>
        <w:t>Signed:……………………………………Print name………………………………Date…………………</w:t>
      </w:r>
    </w:p>
    <w:p w14:paraId="65F622DE" w14:textId="77777777" w:rsidR="00E22DA1" w:rsidRPr="00BC4413" w:rsidRDefault="00E22DA1" w:rsidP="004E656C">
      <w:pPr>
        <w:pStyle w:val="NoSpacing"/>
        <w:tabs>
          <w:tab w:val="left" w:pos="0"/>
        </w:tabs>
        <w:rPr>
          <w:rFonts w:asciiTheme="minorHAnsi" w:hAnsiTheme="minorHAnsi" w:cstheme="minorHAnsi"/>
          <w:szCs w:val="22"/>
        </w:rPr>
      </w:pPr>
      <w:r w:rsidRPr="00BC4413">
        <w:rPr>
          <w:rFonts w:asciiTheme="minorHAnsi" w:hAnsiTheme="minorHAnsi" w:cstheme="minorHAnsi"/>
          <w:i/>
          <w:szCs w:val="22"/>
        </w:rPr>
        <w:t>I am the person with parental responsibility</w:t>
      </w:r>
    </w:p>
    <w:p w14:paraId="2D50532D" w14:textId="77777777" w:rsidR="00E22DA1" w:rsidRPr="00BC4413" w:rsidRDefault="00E22DA1" w:rsidP="004E656C">
      <w:pPr>
        <w:tabs>
          <w:tab w:val="left" w:pos="0"/>
        </w:tabs>
        <w:rPr>
          <w:rFonts w:asciiTheme="minorHAnsi" w:hAnsiTheme="minorHAnsi" w:cstheme="minorHAnsi"/>
          <w:sz w:val="22"/>
          <w:szCs w:val="22"/>
        </w:rPr>
      </w:pPr>
    </w:p>
    <w:p w14:paraId="40E47C70" w14:textId="77777777" w:rsidR="00E22DA1" w:rsidRPr="00BC4413" w:rsidRDefault="00E22DA1" w:rsidP="004E656C">
      <w:pPr>
        <w:tabs>
          <w:tab w:val="left" w:pos="0"/>
        </w:tabs>
        <w:jc w:val="center"/>
        <w:rPr>
          <w:rFonts w:asciiTheme="minorHAnsi" w:hAnsiTheme="minorHAnsi" w:cstheme="minorHAnsi"/>
          <w:b/>
          <w:sz w:val="22"/>
          <w:szCs w:val="22"/>
          <w:u w:val="single"/>
        </w:rPr>
      </w:pPr>
      <w:r w:rsidRPr="00BC4413">
        <w:rPr>
          <w:rFonts w:asciiTheme="minorHAnsi" w:hAnsiTheme="minorHAnsi" w:cstheme="minorHAnsi"/>
          <w:b/>
          <w:sz w:val="22"/>
          <w:szCs w:val="22"/>
          <w:u w:val="single"/>
        </w:rPr>
        <w:lastRenderedPageBreak/>
        <w:t xml:space="preserve">Individual protocol for using Antihistamine (e.g. </w:t>
      </w:r>
      <w:proofErr w:type="spellStart"/>
      <w:r w:rsidRPr="00BC4413">
        <w:rPr>
          <w:rFonts w:asciiTheme="minorHAnsi" w:hAnsiTheme="minorHAnsi" w:cstheme="minorHAnsi"/>
          <w:b/>
          <w:sz w:val="22"/>
          <w:szCs w:val="22"/>
          <w:u w:val="single"/>
        </w:rPr>
        <w:t>Piriton</w:t>
      </w:r>
      <w:proofErr w:type="spellEnd"/>
      <w:r w:rsidRPr="00BC4413">
        <w:rPr>
          <w:rFonts w:asciiTheme="minorHAnsi" w:hAnsiTheme="minorHAnsi" w:cstheme="minorHAnsi"/>
          <w:b/>
          <w:sz w:val="22"/>
          <w:szCs w:val="22"/>
          <w:u w:val="single"/>
        </w:rPr>
        <w:t>)</w:t>
      </w:r>
    </w:p>
    <w:p w14:paraId="26746B7D" w14:textId="77777777" w:rsidR="00FC0763" w:rsidRPr="00BC4413" w:rsidRDefault="00FC0763" w:rsidP="004E656C">
      <w:pPr>
        <w:tabs>
          <w:tab w:val="left" w:pos="0"/>
        </w:tabs>
        <w:jc w:val="center"/>
        <w:rPr>
          <w:rFonts w:asciiTheme="minorHAnsi" w:hAnsiTheme="minorHAnsi" w:cstheme="minorHAnsi"/>
          <w:sz w:val="22"/>
          <w:szCs w:val="22"/>
        </w:rPr>
      </w:pPr>
    </w:p>
    <w:p w14:paraId="0C793AB0" w14:textId="77777777" w:rsidR="00E22DA1" w:rsidRPr="00BC4413" w:rsidRDefault="00E22DA1" w:rsidP="004E656C">
      <w:pPr>
        <w:tabs>
          <w:tab w:val="left" w:pos="0"/>
        </w:tabs>
        <w:jc w:val="center"/>
        <w:rPr>
          <w:rFonts w:asciiTheme="minorHAnsi" w:hAnsiTheme="minorHAnsi" w:cstheme="minorHAnsi"/>
          <w:b/>
          <w:sz w:val="22"/>
          <w:szCs w:val="22"/>
          <w:u w:val="single"/>
        </w:rPr>
      </w:pPr>
      <w:r w:rsidRPr="00BC4413">
        <w:rPr>
          <w:rFonts w:asciiTheme="minorHAnsi" w:hAnsiTheme="minorHAnsi" w:cstheme="minorHAnsi"/>
          <w:noProof/>
          <w:lang w:eastAsia="en-GB"/>
        </w:rPr>
        <mc:AlternateContent>
          <mc:Choice Requires="wpc">
            <w:drawing>
              <wp:inline distT="0" distB="0" distL="0" distR="0" wp14:anchorId="61309428" wp14:editId="07777777">
                <wp:extent cx="6629400" cy="5257800"/>
                <wp:effectExtent l="12065" t="0" r="0" b="1270"/>
                <wp:docPr id="130" name="Canvas 13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62" name="_s1046"/>
                        <wps:cNvSpPr>
                          <a:spLocks noChangeArrowheads="1"/>
                        </wps:cNvSpPr>
                        <wps:spPr bwMode="auto">
                          <a:xfrm>
                            <a:off x="1685958" y="22938"/>
                            <a:ext cx="2562447" cy="1600278"/>
                          </a:xfrm>
                          <a:prstGeom prst="roundRect">
                            <a:avLst>
                              <a:gd name="adj" fmla="val 16667"/>
                            </a:avLst>
                          </a:prstGeom>
                          <a:solidFill>
                            <a:srgbClr val="BBE0E3"/>
                          </a:solidFill>
                          <a:ln w="9525">
                            <a:solidFill>
                              <a:srgbClr val="000000"/>
                            </a:solidFill>
                            <a:round/>
                            <a:headEnd/>
                            <a:tailEnd/>
                          </a:ln>
                        </wps:spPr>
                        <wps:txbx>
                          <w:txbxContent>
                            <w:p w14:paraId="6B5EE950"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sz w:val="28"/>
                                  <w:szCs w:val="28"/>
                                </w:rPr>
                                <w:t>Symptoms may include</w:t>
                              </w:r>
                              <w:r w:rsidRPr="00FC0763">
                                <w:rPr>
                                  <w:rFonts w:asciiTheme="minorHAnsi" w:hAnsiTheme="minorHAnsi" w:cstheme="minorHAnsi"/>
                                  <w:b/>
                                </w:rPr>
                                <w:t>:</w:t>
                              </w:r>
                            </w:p>
                            <w:p w14:paraId="418800B0" w14:textId="77777777" w:rsidR="004E4F55" w:rsidRPr="00FC0763" w:rsidRDefault="004E4F55" w:rsidP="00E22DA1">
                              <w:pPr>
                                <w:ind w:left="360"/>
                                <w:rPr>
                                  <w:rFonts w:asciiTheme="minorHAnsi" w:hAnsiTheme="minorHAnsi" w:cstheme="minorHAnsi"/>
                                </w:rPr>
                              </w:pPr>
                            </w:p>
                            <w:p w14:paraId="5A3BD8FA"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Itchy skin</w:t>
                              </w:r>
                            </w:p>
                            <w:p w14:paraId="1422EDCD"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Sneezing, itchy eyes, watery eyes, facial swelling (does not include lips/mouth)</w:t>
                              </w:r>
                            </w:p>
                            <w:p w14:paraId="285CB8B3"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Rash anywhere on body</w:t>
                              </w:r>
                            </w:p>
                            <w:p w14:paraId="562855B0" w14:textId="77777777" w:rsidR="004E4F55" w:rsidRPr="00FC0763" w:rsidRDefault="004E4F55" w:rsidP="00E22DA1">
                              <w:pPr>
                                <w:rPr>
                                  <w:rFonts w:asciiTheme="minorHAnsi" w:hAnsiTheme="minorHAnsi" w:cstheme="minorHAnsi"/>
                                  <w:sz w:val="26"/>
                                </w:rPr>
                              </w:pPr>
                            </w:p>
                          </w:txbxContent>
                        </wps:txbx>
                        <wps:bodyPr rot="0" vert="horz" wrap="square" lIns="0" tIns="0" rIns="0" bIns="0" anchor="ctr" anchorCtr="0" upright="1">
                          <a:noAutofit/>
                        </wps:bodyPr>
                      </wps:wsp>
                      <wps:wsp>
                        <wps:cNvPr id="63" name="_s1046"/>
                        <wps:cNvSpPr>
                          <a:spLocks noChangeArrowheads="1"/>
                        </wps:cNvSpPr>
                        <wps:spPr bwMode="auto">
                          <a:xfrm>
                            <a:off x="0" y="2057244"/>
                            <a:ext cx="1828610" cy="274359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4F76A284"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rPr>
                                <w:t>Inform Parent/Carer to collect</w:t>
                              </w:r>
                            </w:p>
                            <w:p w14:paraId="7E7AB69A" w14:textId="77777777" w:rsidR="004E4F55" w:rsidRPr="00FC0763" w:rsidRDefault="004E4F55" w:rsidP="00E22DA1">
                              <w:pPr>
                                <w:ind w:left="120"/>
                                <w:jc w:val="center"/>
                                <w:rPr>
                                  <w:rFonts w:asciiTheme="minorHAnsi" w:hAnsiTheme="minorHAnsi" w:cstheme="minorHAnsi"/>
                                  <w:b/>
                                </w:rPr>
                              </w:pPr>
                            </w:p>
                            <w:p w14:paraId="38775929" w14:textId="77777777" w:rsidR="004E4F55" w:rsidRPr="00FC0763" w:rsidRDefault="004E4F55" w:rsidP="00E22DA1">
                              <w:pPr>
                                <w:rPr>
                                  <w:rFonts w:asciiTheme="minorHAnsi" w:hAnsiTheme="minorHAnsi" w:cstheme="minorHAnsi"/>
                                  <w:b/>
                                </w:rPr>
                              </w:pPr>
                            </w:p>
                            <w:p w14:paraId="547283F1" w14:textId="77777777" w:rsidR="004E4F55" w:rsidRPr="00FC0763" w:rsidRDefault="004E4F55" w:rsidP="00E22DA1">
                              <w:pPr>
                                <w:rPr>
                                  <w:rFonts w:asciiTheme="minorHAnsi" w:hAnsiTheme="minorHAnsi" w:cstheme="minorHAnsi"/>
                                  <w:b/>
                                </w:rPr>
                              </w:pPr>
                              <w:r w:rsidRPr="00FC0763">
                                <w:rPr>
                                  <w:rFonts w:asciiTheme="minorHAnsi" w:hAnsiTheme="minorHAnsi" w:cstheme="minorHAnsi"/>
                                  <w:b/>
                                </w:rPr>
                                <w:t>………………………….</w:t>
                              </w:r>
                            </w:p>
                            <w:p w14:paraId="0E0ED9E8" w14:textId="77777777" w:rsidR="004E4F55" w:rsidRPr="00FC0763" w:rsidRDefault="004E4F55" w:rsidP="00E22DA1">
                              <w:pPr>
                                <w:ind w:left="120"/>
                                <w:rPr>
                                  <w:rFonts w:asciiTheme="minorHAnsi" w:hAnsiTheme="minorHAnsi" w:cstheme="minorHAnsi"/>
                                </w:rPr>
                              </w:pPr>
                            </w:p>
                            <w:p w14:paraId="5A4345F3" w14:textId="77777777" w:rsidR="004E4F55" w:rsidRPr="00FC0763" w:rsidRDefault="004E4F55" w:rsidP="00E22DA1">
                              <w:pPr>
                                <w:ind w:left="120"/>
                                <w:rPr>
                                  <w:rFonts w:asciiTheme="minorHAnsi" w:hAnsiTheme="minorHAnsi" w:cstheme="minorHAnsi"/>
                                </w:rPr>
                              </w:pPr>
                            </w:p>
                            <w:p w14:paraId="2249596F"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rPr>
                                <w:t>from school</w:t>
                              </w:r>
                            </w:p>
                            <w:p w14:paraId="472CC082" w14:textId="77777777" w:rsidR="004E4F55" w:rsidRPr="00FC0763" w:rsidRDefault="004E4F55" w:rsidP="00E22DA1">
                              <w:pPr>
                                <w:rPr>
                                  <w:rFonts w:asciiTheme="minorHAnsi" w:hAnsiTheme="minorHAnsi" w:cstheme="minorHAnsi"/>
                                  <w:b/>
                                  <w:u w:val="single"/>
                                </w:rPr>
                              </w:pPr>
                            </w:p>
                            <w:p w14:paraId="3675C73A" w14:textId="77777777" w:rsidR="004E4F55" w:rsidRPr="00FC0763" w:rsidRDefault="004E4F55" w:rsidP="00E22DA1">
                              <w:pPr>
                                <w:ind w:left="120"/>
                                <w:rPr>
                                  <w:rFonts w:asciiTheme="minorHAnsi" w:hAnsiTheme="minorHAnsi" w:cstheme="minorHAnsi"/>
                                </w:rPr>
                              </w:pPr>
                            </w:p>
                            <w:p w14:paraId="7277ECC7" w14:textId="77777777" w:rsidR="004E4F55" w:rsidRPr="00FC0763" w:rsidRDefault="004E4F55" w:rsidP="00E22DA1">
                              <w:pPr>
                                <w:rPr>
                                  <w:rFonts w:asciiTheme="minorHAnsi" w:hAnsiTheme="minorHAnsi" w:cstheme="minorHAnsi"/>
                                  <w:b/>
                                  <w:u w:val="single"/>
                                </w:rPr>
                              </w:pPr>
                            </w:p>
                            <w:p w14:paraId="71AE6454" w14:textId="77777777" w:rsidR="004E4F55" w:rsidRPr="00FC0763"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s:wsp>
                        <wps:cNvPr id="128" name="_s1046"/>
                        <wps:cNvSpPr>
                          <a:spLocks noChangeArrowheads="1"/>
                        </wps:cNvSpPr>
                        <wps:spPr bwMode="auto">
                          <a:xfrm>
                            <a:off x="1828610" y="1714520"/>
                            <a:ext cx="2286222" cy="3086315"/>
                          </a:xfrm>
                          <a:prstGeom prst="roundRect">
                            <a:avLst>
                              <a:gd name="adj" fmla="val 16667"/>
                            </a:avLst>
                          </a:prstGeom>
                          <a:solidFill>
                            <a:srgbClr val="BBE0E3"/>
                          </a:solidFill>
                          <a:ln w="9525">
                            <a:solidFill>
                              <a:srgbClr val="000000"/>
                            </a:solidFill>
                            <a:round/>
                            <a:headEnd/>
                            <a:tailEnd/>
                          </a:ln>
                        </wps:spPr>
                        <wps:txbx>
                          <w:txbxContent>
                            <w:p w14:paraId="04A53C4E" w14:textId="77777777" w:rsidR="004E4F55" w:rsidRPr="00FC0763" w:rsidRDefault="004E4F55" w:rsidP="00E22DA1">
                              <w:pPr>
                                <w:ind w:left="120"/>
                                <w:jc w:val="center"/>
                                <w:rPr>
                                  <w:rFonts w:asciiTheme="minorHAnsi" w:hAnsiTheme="minorHAnsi" w:cstheme="minorHAnsi"/>
                                  <w:b/>
                                  <w:sz w:val="28"/>
                                  <w:szCs w:val="28"/>
                                </w:rPr>
                              </w:pPr>
                              <w:r w:rsidRPr="00FC0763">
                                <w:rPr>
                                  <w:rFonts w:asciiTheme="minorHAnsi" w:hAnsiTheme="minorHAnsi" w:cstheme="minorHAnsi"/>
                                  <w:b/>
                                  <w:sz w:val="28"/>
                                  <w:szCs w:val="28"/>
                                </w:rPr>
                                <w:t>Stay Calm</w:t>
                              </w:r>
                            </w:p>
                            <w:p w14:paraId="43136B93" w14:textId="77777777" w:rsidR="004E4F55" w:rsidRPr="00FC0763" w:rsidRDefault="004E4F55" w:rsidP="00E22DA1">
                              <w:pPr>
                                <w:ind w:left="120"/>
                                <w:jc w:val="center"/>
                                <w:rPr>
                                  <w:rFonts w:asciiTheme="minorHAnsi" w:hAnsiTheme="minorHAnsi" w:cstheme="minorHAnsi"/>
                                  <w:b/>
                                </w:rPr>
                              </w:pPr>
                            </w:p>
                            <w:p w14:paraId="273E124E"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b/>
                                </w:rPr>
                                <w:t>Reassure</w:t>
                              </w:r>
                            </w:p>
                            <w:p w14:paraId="714453FF"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w:t>
                              </w:r>
                            </w:p>
                            <w:p w14:paraId="2135056F" w14:textId="77777777" w:rsidR="004E4F55" w:rsidRPr="00FC0763" w:rsidRDefault="004E4F55" w:rsidP="00E22DA1">
                              <w:pPr>
                                <w:jc w:val="center"/>
                                <w:rPr>
                                  <w:rFonts w:asciiTheme="minorHAnsi" w:hAnsiTheme="minorHAnsi" w:cstheme="minorHAnsi"/>
                                </w:rPr>
                              </w:pPr>
                            </w:p>
                            <w:p w14:paraId="5DE65013" w14:textId="77777777" w:rsidR="004E4F55" w:rsidRPr="00FC0763" w:rsidRDefault="004E4F55" w:rsidP="00E22DA1">
                              <w:pPr>
                                <w:jc w:val="center"/>
                                <w:rPr>
                                  <w:rFonts w:asciiTheme="minorHAnsi" w:hAnsiTheme="minorHAnsi" w:cstheme="minorHAnsi"/>
                                  <w:b/>
                                  <w:u w:val="single"/>
                                </w:rPr>
                              </w:pPr>
                              <w:r w:rsidRPr="00FC0763">
                                <w:rPr>
                                  <w:rFonts w:asciiTheme="minorHAnsi" w:hAnsiTheme="minorHAnsi" w:cstheme="minorHAnsi"/>
                                  <w:b/>
                                </w:rPr>
                                <w:t xml:space="preserve">Give </w:t>
                              </w:r>
                              <w:r w:rsidRPr="00FC0763">
                                <w:rPr>
                                  <w:rFonts w:asciiTheme="minorHAnsi" w:hAnsiTheme="minorHAnsi" w:cstheme="minorHAnsi"/>
                                  <w:b/>
                                  <w:u w:val="single"/>
                                </w:rPr>
                                <w:t>Antihistamine</w:t>
                              </w:r>
                            </w:p>
                            <w:p w14:paraId="62258AA1" w14:textId="77777777" w:rsidR="004E4F55" w:rsidRPr="00FC0763" w:rsidRDefault="004E4F55" w:rsidP="00E22DA1">
                              <w:pPr>
                                <w:jc w:val="center"/>
                                <w:rPr>
                                  <w:rFonts w:asciiTheme="minorHAnsi" w:hAnsiTheme="minorHAnsi" w:cstheme="minorHAnsi"/>
                                  <w:b/>
                                </w:rPr>
                              </w:pPr>
                              <w:proofErr w:type="gramStart"/>
                              <w:r w:rsidRPr="00FC0763">
                                <w:rPr>
                                  <w:rFonts w:asciiTheme="minorHAnsi" w:hAnsiTheme="minorHAnsi" w:cstheme="minorHAnsi"/>
                                  <w:b/>
                                </w:rPr>
                                <w:t>delegated</w:t>
                              </w:r>
                              <w:proofErr w:type="gramEnd"/>
                              <w:r w:rsidRPr="00FC0763">
                                <w:rPr>
                                  <w:rFonts w:asciiTheme="minorHAnsi" w:hAnsiTheme="minorHAnsi" w:cstheme="minorHAnsi"/>
                                  <w:b/>
                                </w:rPr>
                                <w:t xml:space="preserve"> person responsible to administer antihistamine, as per instructions on prescribed bottle</w:t>
                              </w:r>
                            </w:p>
                            <w:p w14:paraId="00ECADE2" w14:textId="77777777" w:rsidR="004E4F55" w:rsidRPr="00FC0763" w:rsidRDefault="004E4F55" w:rsidP="00E22DA1">
                              <w:pPr>
                                <w:jc w:val="center"/>
                                <w:rPr>
                                  <w:rFonts w:asciiTheme="minorHAnsi" w:hAnsiTheme="minorHAnsi" w:cstheme="minorHAnsi"/>
                                  <w:b/>
                                </w:rPr>
                              </w:pPr>
                            </w:p>
                            <w:p w14:paraId="6E8ECF89"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Observe patient and monitor symptoms</w:t>
                              </w:r>
                            </w:p>
                            <w:p w14:paraId="60461305" w14:textId="77777777" w:rsidR="004E4F55" w:rsidRPr="00FC0763"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s:wsp>
                        <wps:cNvPr id="129" name="_s1046"/>
                        <wps:cNvSpPr>
                          <a:spLocks noChangeArrowheads="1"/>
                        </wps:cNvSpPr>
                        <wps:spPr bwMode="auto">
                          <a:xfrm>
                            <a:off x="4114832" y="2057244"/>
                            <a:ext cx="2133378" cy="274359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41DB1436"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If symptoms progress and there is any difficulty in swallowing/speaking/ breathing/</w:t>
                              </w:r>
                            </w:p>
                            <w:p w14:paraId="30007374"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cold and clammy</w:t>
                              </w:r>
                            </w:p>
                            <w:p w14:paraId="5FCF1458" w14:textId="77777777" w:rsidR="004E4F55" w:rsidRPr="00FC0763" w:rsidRDefault="004E4F55" w:rsidP="00E22DA1">
                              <w:pPr>
                                <w:jc w:val="center"/>
                                <w:rPr>
                                  <w:rFonts w:asciiTheme="minorHAnsi" w:hAnsiTheme="minorHAnsi" w:cstheme="minorHAnsi"/>
                                  <w:b/>
                                  <w:sz w:val="36"/>
                                  <w:szCs w:val="36"/>
                                </w:rPr>
                              </w:pPr>
                              <w:r w:rsidRPr="00FC0763">
                                <w:rPr>
                                  <w:rFonts w:asciiTheme="minorHAnsi" w:hAnsiTheme="minorHAnsi" w:cstheme="minorHAnsi"/>
                                  <w:b/>
                                  <w:sz w:val="28"/>
                                  <w:szCs w:val="28"/>
                                </w:rPr>
                                <w:t xml:space="preserve">Dial </w:t>
                              </w:r>
                              <w:r w:rsidRPr="00FC0763">
                                <w:rPr>
                                  <w:rFonts w:asciiTheme="minorHAnsi" w:hAnsiTheme="minorHAnsi" w:cstheme="minorHAnsi"/>
                                  <w:b/>
                                </w:rPr>
                                <w:t>999</w:t>
                              </w:r>
                            </w:p>
                            <w:p w14:paraId="2EFE4473"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A = Airway</w:t>
                              </w:r>
                            </w:p>
                            <w:p w14:paraId="3BB8A586"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B = Breathing</w:t>
                              </w:r>
                            </w:p>
                            <w:p w14:paraId="48F6BC75"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C = Circulation</w:t>
                              </w:r>
                            </w:p>
                            <w:p w14:paraId="570A21AC" w14:textId="77777777" w:rsidR="004E4F55" w:rsidRPr="00FC0763" w:rsidRDefault="004E4F55" w:rsidP="00E22DA1">
                              <w:pPr>
                                <w:jc w:val="both"/>
                                <w:rPr>
                                  <w:rFonts w:asciiTheme="minorHAnsi" w:hAnsiTheme="minorHAnsi" w:cstheme="minorHAnsi"/>
                                  <w:b/>
                                </w:rPr>
                              </w:pPr>
                            </w:p>
                            <w:p w14:paraId="3D6E48FD"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If child is prescribed an adrenaline auto injector administer it - follow instructions on protocol</w:t>
                              </w:r>
                            </w:p>
                            <w:p w14:paraId="6E52D402" w14:textId="77777777" w:rsidR="004E4F55" w:rsidRPr="00FC0763"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c:wpc>
                  </a:graphicData>
                </a:graphic>
              </wp:inline>
            </w:drawing>
          </mc:Choice>
          <mc:Fallback>
            <w:pict>
              <v:group w14:anchorId="61309428" id="Canvas 130" o:spid="_x0000_s1038" editas="canvas" style="width:522pt;height:414pt;mso-position-horizontal-relative:char;mso-position-vertical-relative:line" coordsize="66294,52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width:66294;height:52578;visibility:visible;mso-wrap-style:square">
                  <v:fill o:detectmouseclick="t"/>
                  <v:path o:connecttype="none"/>
                </v:shape>
                <v:roundrect id="_s1046" o:spid="_x0000_s1040" style="position:absolute;left:16859;top:229;width:25625;height:160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" fillcolor="#bbe0e3">
                  <v:textbox inset="0,0,0,0">
                    <w:txbxContent>
                      <w:p w14:paraId="6B5EE950"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sz w:val="28"/>
                            <w:szCs w:val="28"/>
                          </w:rPr>
                          <w:t>Symptoms may include</w:t>
                        </w:r>
                        <w:r w:rsidRPr="00FC0763">
                          <w:rPr>
                            <w:rFonts w:asciiTheme="minorHAnsi" w:hAnsiTheme="minorHAnsi" w:cstheme="minorHAnsi"/>
                            <w:b/>
                          </w:rPr>
                          <w:t>:</w:t>
                        </w:r>
                      </w:p>
                      <w:p w14:paraId="418800B0" w14:textId="77777777" w:rsidR="004E4F55" w:rsidRPr="00FC0763" w:rsidRDefault="004E4F55" w:rsidP="00E22DA1">
                        <w:pPr>
                          <w:ind w:left="360"/>
                          <w:rPr>
                            <w:rFonts w:asciiTheme="minorHAnsi" w:hAnsiTheme="minorHAnsi" w:cstheme="minorHAnsi"/>
                          </w:rPr>
                        </w:pPr>
                      </w:p>
                      <w:p w14:paraId="5A3BD8FA"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Itchy skin</w:t>
                        </w:r>
                      </w:p>
                      <w:p w14:paraId="1422EDCD"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Sneezing, itchy eyes, watery eyes, facial swelling (does not include lips/mouth)</w:t>
                        </w:r>
                      </w:p>
                      <w:p w14:paraId="285CB8B3" w14:textId="77777777" w:rsidR="004E4F55" w:rsidRPr="00FC0763" w:rsidRDefault="004E4F55" w:rsidP="00E22DA1">
                        <w:pPr>
                          <w:numPr>
                            <w:ilvl w:val="0"/>
                            <w:numId w:val="45"/>
                          </w:numPr>
                          <w:rPr>
                            <w:rFonts w:asciiTheme="minorHAnsi" w:hAnsiTheme="minorHAnsi" w:cstheme="minorHAnsi"/>
                          </w:rPr>
                        </w:pPr>
                        <w:r w:rsidRPr="00FC0763">
                          <w:rPr>
                            <w:rFonts w:asciiTheme="minorHAnsi" w:hAnsiTheme="minorHAnsi" w:cstheme="minorHAnsi"/>
                          </w:rPr>
                          <w:t>Rash anywhere on body</w:t>
                        </w:r>
                      </w:p>
                      <w:p w14:paraId="562855B0" w14:textId="77777777" w:rsidR="004E4F55" w:rsidRPr="00FC0763" w:rsidRDefault="004E4F55" w:rsidP="00E22DA1">
                        <w:pPr>
                          <w:rPr>
                            <w:rFonts w:asciiTheme="minorHAnsi" w:hAnsiTheme="minorHAnsi" w:cstheme="minorHAnsi"/>
                            <w:sz w:val="26"/>
                          </w:rPr>
                        </w:pPr>
                      </w:p>
                    </w:txbxContent>
                  </v:textbox>
                </v:roundrect>
                <v:roundrect id="_s1046" o:spid="_x0000_s1041" style="position:absolute;top:20572;width:18286;height:274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" filled="f" fillcolor="#bbe0e3">
                  <v:textbox inset="0,0,0,0">
                    <w:txbxContent>
                      <w:p w14:paraId="4F76A284"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rPr>
                          <w:t>Inform Parent/Carer to collect</w:t>
                        </w:r>
                      </w:p>
                      <w:p w14:paraId="7E7AB69A" w14:textId="77777777" w:rsidR="004E4F55" w:rsidRPr="00FC0763" w:rsidRDefault="004E4F55" w:rsidP="00E22DA1">
                        <w:pPr>
                          <w:ind w:left="120"/>
                          <w:jc w:val="center"/>
                          <w:rPr>
                            <w:rFonts w:asciiTheme="minorHAnsi" w:hAnsiTheme="minorHAnsi" w:cstheme="minorHAnsi"/>
                            <w:b/>
                          </w:rPr>
                        </w:pPr>
                      </w:p>
                      <w:p w14:paraId="38775929" w14:textId="77777777" w:rsidR="004E4F55" w:rsidRPr="00FC0763" w:rsidRDefault="004E4F55" w:rsidP="00E22DA1">
                        <w:pPr>
                          <w:rPr>
                            <w:rFonts w:asciiTheme="minorHAnsi" w:hAnsiTheme="minorHAnsi" w:cstheme="minorHAnsi"/>
                            <w:b/>
                          </w:rPr>
                        </w:pPr>
                      </w:p>
                      <w:p w14:paraId="547283F1" w14:textId="77777777" w:rsidR="004E4F55" w:rsidRPr="00FC0763" w:rsidRDefault="004E4F55" w:rsidP="00E22DA1">
                        <w:pPr>
                          <w:rPr>
                            <w:rFonts w:asciiTheme="minorHAnsi" w:hAnsiTheme="minorHAnsi" w:cstheme="minorHAnsi"/>
                            <w:b/>
                          </w:rPr>
                        </w:pPr>
                        <w:r w:rsidRPr="00FC0763">
                          <w:rPr>
                            <w:rFonts w:asciiTheme="minorHAnsi" w:hAnsiTheme="minorHAnsi" w:cstheme="minorHAnsi"/>
                            <w:b/>
                          </w:rPr>
                          <w:t>………………………….</w:t>
                        </w:r>
                      </w:p>
                      <w:p w14:paraId="0E0ED9E8" w14:textId="77777777" w:rsidR="004E4F55" w:rsidRPr="00FC0763" w:rsidRDefault="004E4F55" w:rsidP="00E22DA1">
                        <w:pPr>
                          <w:ind w:left="120"/>
                          <w:rPr>
                            <w:rFonts w:asciiTheme="minorHAnsi" w:hAnsiTheme="minorHAnsi" w:cstheme="minorHAnsi"/>
                          </w:rPr>
                        </w:pPr>
                      </w:p>
                      <w:p w14:paraId="5A4345F3" w14:textId="77777777" w:rsidR="004E4F55" w:rsidRPr="00FC0763" w:rsidRDefault="004E4F55" w:rsidP="00E22DA1">
                        <w:pPr>
                          <w:ind w:left="120"/>
                          <w:rPr>
                            <w:rFonts w:asciiTheme="minorHAnsi" w:hAnsiTheme="minorHAnsi" w:cstheme="minorHAnsi"/>
                          </w:rPr>
                        </w:pPr>
                      </w:p>
                      <w:p w14:paraId="2249596F" w14:textId="77777777" w:rsidR="004E4F55" w:rsidRPr="00FC0763" w:rsidRDefault="004E4F55" w:rsidP="00E22DA1">
                        <w:pPr>
                          <w:ind w:left="120"/>
                          <w:jc w:val="center"/>
                          <w:rPr>
                            <w:rFonts w:asciiTheme="minorHAnsi" w:hAnsiTheme="minorHAnsi" w:cstheme="minorHAnsi"/>
                            <w:b/>
                          </w:rPr>
                        </w:pPr>
                        <w:r w:rsidRPr="00FC0763">
                          <w:rPr>
                            <w:rFonts w:asciiTheme="minorHAnsi" w:hAnsiTheme="minorHAnsi" w:cstheme="minorHAnsi"/>
                            <w:b/>
                          </w:rPr>
                          <w:t>from school</w:t>
                        </w:r>
                      </w:p>
                      <w:p w14:paraId="472CC082" w14:textId="77777777" w:rsidR="004E4F55" w:rsidRPr="00FC0763" w:rsidRDefault="004E4F55" w:rsidP="00E22DA1">
                        <w:pPr>
                          <w:rPr>
                            <w:rFonts w:asciiTheme="minorHAnsi" w:hAnsiTheme="minorHAnsi" w:cstheme="minorHAnsi"/>
                            <w:b/>
                            <w:u w:val="single"/>
                          </w:rPr>
                        </w:pPr>
                      </w:p>
                      <w:p w14:paraId="3675C73A" w14:textId="77777777" w:rsidR="004E4F55" w:rsidRPr="00FC0763" w:rsidRDefault="004E4F55" w:rsidP="00E22DA1">
                        <w:pPr>
                          <w:ind w:left="120"/>
                          <w:rPr>
                            <w:rFonts w:asciiTheme="minorHAnsi" w:hAnsiTheme="minorHAnsi" w:cstheme="minorHAnsi"/>
                          </w:rPr>
                        </w:pPr>
                      </w:p>
                      <w:p w14:paraId="7277ECC7" w14:textId="77777777" w:rsidR="004E4F55" w:rsidRPr="00FC0763" w:rsidRDefault="004E4F55" w:rsidP="00E22DA1">
                        <w:pPr>
                          <w:rPr>
                            <w:rFonts w:asciiTheme="minorHAnsi" w:hAnsiTheme="minorHAnsi" w:cstheme="minorHAnsi"/>
                            <w:b/>
                            <w:u w:val="single"/>
                          </w:rPr>
                        </w:pPr>
                      </w:p>
                      <w:p w14:paraId="71AE6454" w14:textId="77777777" w:rsidR="004E4F55" w:rsidRPr="00FC0763" w:rsidRDefault="004E4F55" w:rsidP="00E22DA1">
                        <w:pPr>
                          <w:jc w:val="center"/>
                          <w:rPr>
                            <w:rFonts w:asciiTheme="minorHAnsi" w:hAnsiTheme="minorHAnsi" w:cstheme="minorHAnsi"/>
                            <w:sz w:val="26"/>
                          </w:rPr>
                        </w:pPr>
                      </w:p>
                    </w:txbxContent>
                  </v:textbox>
                </v:roundrect>
                <v:roundrect id="_s1046" o:spid="_x0000_s1042" style="position:absolute;left:18286;top:17145;width:22862;height:308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" fillcolor="#bbe0e3">
                  <v:textbox inset="0,0,0,0">
                    <w:txbxContent>
                      <w:p w14:paraId="04A53C4E" w14:textId="77777777" w:rsidR="004E4F55" w:rsidRPr="00FC0763" w:rsidRDefault="004E4F55" w:rsidP="00E22DA1">
                        <w:pPr>
                          <w:ind w:left="120"/>
                          <w:jc w:val="center"/>
                          <w:rPr>
                            <w:rFonts w:asciiTheme="minorHAnsi" w:hAnsiTheme="minorHAnsi" w:cstheme="minorHAnsi"/>
                            <w:b/>
                            <w:sz w:val="28"/>
                            <w:szCs w:val="28"/>
                          </w:rPr>
                        </w:pPr>
                        <w:r w:rsidRPr="00FC0763">
                          <w:rPr>
                            <w:rFonts w:asciiTheme="minorHAnsi" w:hAnsiTheme="minorHAnsi" w:cstheme="minorHAnsi"/>
                            <w:b/>
                            <w:sz w:val="28"/>
                            <w:szCs w:val="28"/>
                          </w:rPr>
                          <w:t>Stay Calm</w:t>
                        </w:r>
                      </w:p>
                      <w:p w14:paraId="43136B93" w14:textId="77777777" w:rsidR="004E4F55" w:rsidRPr="00FC0763" w:rsidRDefault="004E4F55" w:rsidP="00E22DA1">
                        <w:pPr>
                          <w:ind w:left="120"/>
                          <w:jc w:val="center"/>
                          <w:rPr>
                            <w:rFonts w:asciiTheme="minorHAnsi" w:hAnsiTheme="minorHAnsi" w:cstheme="minorHAnsi"/>
                            <w:b/>
                          </w:rPr>
                        </w:pPr>
                      </w:p>
                      <w:p w14:paraId="273E124E"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b/>
                          </w:rPr>
                          <w:t>Reassure</w:t>
                        </w:r>
                      </w:p>
                      <w:p w14:paraId="714453FF"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w:t>
                        </w:r>
                      </w:p>
                      <w:p w14:paraId="2135056F" w14:textId="77777777" w:rsidR="004E4F55" w:rsidRPr="00FC0763" w:rsidRDefault="004E4F55" w:rsidP="00E22DA1">
                        <w:pPr>
                          <w:jc w:val="center"/>
                          <w:rPr>
                            <w:rFonts w:asciiTheme="minorHAnsi" w:hAnsiTheme="minorHAnsi" w:cstheme="minorHAnsi"/>
                          </w:rPr>
                        </w:pPr>
                      </w:p>
                      <w:p w14:paraId="5DE65013" w14:textId="77777777" w:rsidR="004E4F55" w:rsidRPr="00FC0763" w:rsidRDefault="004E4F55" w:rsidP="00E22DA1">
                        <w:pPr>
                          <w:jc w:val="center"/>
                          <w:rPr>
                            <w:rFonts w:asciiTheme="minorHAnsi" w:hAnsiTheme="minorHAnsi" w:cstheme="minorHAnsi"/>
                            <w:b/>
                            <w:u w:val="single"/>
                          </w:rPr>
                        </w:pPr>
                        <w:r w:rsidRPr="00FC0763">
                          <w:rPr>
                            <w:rFonts w:asciiTheme="minorHAnsi" w:hAnsiTheme="minorHAnsi" w:cstheme="minorHAnsi"/>
                            <w:b/>
                          </w:rPr>
                          <w:t xml:space="preserve">Give </w:t>
                        </w:r>
                        <w:r w:rsidRPr="00FC0763">
                          <w:rPr>
                            <w:rFonts w:asciiTheme="minorHAnsi" w:hAnsiTheme="minorHAnsi" w:cstheme="minorHAnsi"/>
                            <w:b/>
                            <w:u w:val="single"/>
                          </w:rPr>
                          <w:t>Antihistamine</w:t>
                        </w:r>
                      </w:p>
                      <w:p w14:paraId="62258AA1" w14:textId="77777777" w:rsidR="004E4F55" w:rsidRPr="00FC0763" w:rsidRDefault="004E4F55" w:rsidP="00E22DA1">
                        <w:pPr>
                          <w:jc w:val="center"/>
                          <w:rPr>
                            <w:rFonts w:asciiTheme="minorHAnsi" w:hAnsiTheme="minorHAnsi" w:cstheme="minorHAnsi"/>
                            <w:b/>
                          </w:rPr>
                        </w:pPr>
                        <w:proofErr w:type="gramStart"/>
                        <w:r w:rsidRPr="00FC0763">
                          <w:rPr>
                            <w:rFonts w:asciiTheme="minorHAnsi" w:hAnsiTheme="minorHAnsi" w:cstheme="minorHAnsi"/>
                            <w:b/>
                          </w:rPr>
                          <w:t>delegated</w:t>
                        </w:r>
                        <w:proofErr w:type="gramEnd"/>
                        <w:r w:rsidRPr="00FC0763">
                          <w:rPr>
                            <w:rFonts w:asciiTheme="minorHAnsi" w:hAnsiTheme="minorHAnsi" w:cstheme="minorHAnsi"/>
                            <w:b/>
                          </w:rPr>
                          <w:t xml:space="preserve"> person responsible to administer antihistamine, as per instructions on prescribed bottle</w:t>
                        </w:r>
                      </w:p>
                      <w:p w14:paraId="00ECADE2" w14:textId="77777777" w:rsidR="004E4F55" w:rsidRPr="00FC0763" w:rsidRDefault="004E4F55" w:rsidP="00E22DA1">
                        <w:pPr>
                          <w:jc w:val="center"/>
                          <w:rPr>
                            <w:rFonts w:asciiTheme="minorHAnsi" w:hAnsiTheme="minorHAnsi" w:cstheme="minorHAnsi"/>
                            <w:b/>
                          </w:rPr>
                        </w:pPr>
                      </w:p>
                      <w:p w14:paraId="6E8ECF89"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Observe patient and monitor symptoms</w:t>
                        </w:r>
                      </w:p>
                      <w:p w14:paraId="60461305" w14:textId="77777777" w:rsidR="004E4F55" w:rsidRPr="00FC0763" w:rsidRDefault="004E4F55" w:rsidP="00E22DA1">
                        <w:pPr>
                          <w:jc w:val="center"/>
                          <w:rPr>
                            <w:rFonts w:asciiTheme="minorHAnsi" w:hAnsiTheme="minorHAnsi" w:cstheme="minorHAnsi"/>
                            <w:sz w:val="26"/>
                          </w:rPr>
                        </w:pPr>
                      </w:p>
                    </w:txbxContent>
                  </v:textbox>
                </v:roundrect>
                <v:roundrect id="_s1046" o:spid="_x0000_s1043" style="position:absolute;left:41148;top:20572;width:21334;height:274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" filled="f" fillcolor="#bbe0e3">
                  <v:textbox inset="0,0,0,0">
                    <w:txbxContent>
                      <w:p w14:paraId="41DB1436"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If symptoms progress and there is any difficulty in swallowing/speaking/ breathing/</w:t>
                        </w:r>
                      </w:p>
                      <w:p w14:paraId="30007374"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b/>
                          </w:rPr>
                          <w:t>cold and clammy</w:t>
                        </w:r>
                      </w:p>
                      <w:p w14:paraId="5FCF1458" w14:textId="77777777" w:rsidR="004E4F55" w:rsidRPr="00FC0763" w:rsidRDefault="004E4F55" w:rsidP="00E22DA1">
                        <w:pPr>
                          <w:jc w:val="center"/>
                          <w:rPr>
                            <w:rFonts w:asciiTheme="minorHAnsi" w:hAnsiTheme="minorHAnsi" w:cstheme="minorHAnsi"/>
                            <w:b/>
                            <w:sz w:val="36"/>
                            <w:szCs w:val="36"/>
                          </w:rPr>
                        </w:pPr>
                        <w:r w:rsidRPr="00FC0763">
                          <w:rPr>
                            <w:rFonts w:asciiTheme="minorHAnsi" w:hAnsiTheme="minorHAnsi" w:cstheme="minorHAnsi"/>
                            <w:b/>
                            <w:sz w:val="28"/>
                            <w:szCs w:val="28"/>
                          </w:rPr>
                          <w:t xml:space="preserve">Dial </w:t>
                        </w:r>
                        <w:r w:rsidRPr="00FC0763">
                          <w:rPr>
                            <w:rFonts w:asciiTheme="minorHAnsi" w:hAnsiTheme="minorHAnsi" w:cstheme="minorHAnsi"/>
                            <w:b/>
                          </w:rPr>
                          <w:t>999</w:t>
                        </w:r>
                      </w:p>
                      <w:p w14:paraId="2EFE4473"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A = Airway</w:t>
                        </w:r>
                      </w:p>
                      <w:p w14:paraId="3BB8A586"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B = Breathing</w:t>
                        </w:r>
                      </w:p>
                      <w:p w14:paraId="48F6BC75"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C = Circulation</w:t>
                        </w:r>
                      </w:p>
                      <w:p w14:paraId="570A21AC" w14:textId="77777777" w:rsidR="004E4F55" w:rsidRPr="00FC0763" w:rsidRDefault="004E4F55" w:rsidP="00E22DA1">
                        <w:pPr>
                          <w:jc w:val="both"/>
                          <w:rPr>
                            <w:rFonts w:asciiTheme="minorHAnsi" w:hAnsiTheme="minorHAnsi" w:cstheme="minorHAnsi"/>
                            <w:b/>
                          </w:rPr>
                        </w:pPr>
                      </w:p>
                      <w:p w14:paraId="3D6E48FD"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If child is prescribed an adrenaline auto injector administer it - follow instructions on protocol</w:t>
                        </w:r>
                      </w:p>
                      <w:p w14:paraId="6E52D402" w14:textId="77777777" w:rsidR="004E4F55" w:rsidRPr="00FC0763" w:rsidRDefault="004E4F55" w:rsidP="00E22DA1">
                        <w:pPr>
                          <w:jc w:val="center"/>
                          <w:rPr>
                            <w:rFonts w:asciiTheme="minorHAnsi" w:hAnsiTheme="minorHAnsi" w:cstheme="minorHAnsi"/>
                            <w:sz w:val="26"/>
                          </w:rPr>
                        </w:pPr>
                      </w:p>
                    </w:txbxContent>
                  </v:textbox>
                </v:roundrect>
                <w10:anchorlock/>
              </v:group>
            </w:pict>
          </mc:Fallback>
        </mc:AlternateContent>
      </w:r>
    </w:p>
    <w:p w14:paraId="762D34F9" w14:textId="77777777" w:rsidR="00E22DA1" w:rsidRPr="00BC4413" w:rsidRDefault="00E22DA1" w:rsidP="004E656C">
      <w:pPr>
        <w:tabs>
          <w:tab w:val="left" w:pos="0"/>
        </w:tabs>
        <w:jc w:val="both"/>
        <w:rPr>
          <w:rFonts w:asciiTheme="minorHAnsi" w:hAnsiTheme="minorHAnsi" w:cstheme="minorHAnsi"/>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E22DA1" w:rsidRPr="00BC4413" w14:paraId="4F09AF6A" w14:textId="77777777" w:rsidTr="00773B60">
        <w:trPr>
          <w:trHeight w:val="3131"/>
        </w:trPr>
        <w:tc>
          <w:tcPr>
            <w:tcW w:w="10682" w:type="dxa"/>
            <w:shd w:val="clear" w:color="auto" w:fill="auto"/>
          </w:tcPr>
          <w:p w14:paraId="6A270B90" w14:textId="77777777" w:rsidR="00E22DA1" w:rsidRPr="00BC4413" w:rsidRDefault="00E22DA1" w:rsidP="004E656C">
            <w:pPr>
              <w:tabs>
                <w:tab w:val="left" w:pos="0"/>
              </w:tabs>
              <w:rPr>
                <w:rFonts w:asciiTheme="minorHAnsi" w:hAnsiTheme="minorHAnsi" w:cstheme="minorHAnsi"/>
                <w:b/>
                <w:sz w:val="22"/>
                <w:szCs w:val="22"/>
                <w:u w:val="single"/>
              </w:rPr>
            </w:pPr>
          </w:p>
          <w:p w14:paraId="749DF622"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If symptoms progress Dial 999 - Telephone for an ambulance</w:t>
            </w:r>
          </w:p>
          <w:p w14:paraId="1F6C9E98" w14:textId="77777777" w:rsidR="00E22DA1" w:rsidRPr="00BC4413" w:rsidRDefault="00E22DA1" w:rsidP="004E656C">
            <w:pPr>
              <w:tabs>
                <w:tab w:val="left" w:pos="0"/>
              </w:tabs>
              <w:rPr>
                <w:rFonts w:asciiTheme="minorHAnsi" w:hAnsiTheme="minorHAnsi" w:cstheme="minorHAnsi"/>
                <w:b/>
                <w:sz w:val="22"/>
                <w:szCs w:val="22"/>
                <w:u w:val="single"/>
              </w:rPr>
            </w:pPr>
          </w:p>
          <w:p w14:paraId="1269230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
                <w:sz w:val="22"/>
                <w:szCs w:val="22"/>
              </w:rPr>
              <w:t>You need to say:</w:t>
            </w:r>
            <w:r w:rsidRPr="00BC4413">
              <w:rPr>
                <w:rFonts w:asciiTheme="minorHAnsi" w:hAnsiTheme="minorHAnsi" w:cstheme="minorHAnsi"/>
                <w:sz w:val="22"/>
                <w:szCs w:val="22"/>
              </w:rPr>
              <w:tab/>
              <w:t>“I have a child in anaphylactic shock”.</w:t>
            </w:r>
          </w:p>
          <w:p w14:paraId="115C1B2A" w14:textId="77777777" w:rsidR="00FC0763" w:rsidRPr="00BC4413" w:rsidRDefault="00FC0763" w:rsidP="004E656C">
            <w:pPr>
              <w:tabs>
                <w:tab w:val="left" w:pos="0"/>
              </w:tabs>
              <w:rPr>
                <w:rFonts w:asciiTheme="minorHAnsi" w:hAnsiTheme="minorHAnsi" w:cstheme="minorHAnsi"/>
                <w:sz w:val="22"/>
                <w:szCs w:val="22"/>
              </w:rPr>
            </w:pPr>
          </w:p>
          <w:p w14:paraId="47A725C0"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Give school details:  </w:t>
            </w:r>
          </w:p>
          <w:p w14:paraId="6D05CB64" w14:textId="77777777" w:rsidR="00FC0763" w:rsidRPr="00BC4413" w:rsidRDefault="00FC0763" w:rsidP="004E656C">
            <w:pPr>
              <w:tabs>
                <w:tab w:val="left" w:pos="0"/>
              </w:tabs>
              <w:rPr>
                <w:rFonts w:asciiTheme="minorHAnsi" w:hAnsiTheme="minorHAnsi" w:cstheme="minorHAnsi"/>
                <w:b/>
                <w:sz w:val="22"/>
                <w:szCs w:val="22"/>
              </w:rPr>
            </w:pPr>
          </w:p>
          <w:p w14:paraId="094CB71A"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
                <w:sz w:val="22"/>
                <w:szCs w:val="22"/>
              </w:rPr>
              <w:t xml:space="preserve">Give details:   </w:t>
            </w:r>
            <w:r w:rsidRPr="00BC4413">
              <w:rPr>
                <w:rFonts w:asciiTheme="minorHAnsi" w:hAnsiTheme="minorHAnsi" w:cstheme="minorHAnsi"/>
                <w:b/>
                <w:sz w:val="22"/>
                <w:szCs w:val="22"/>
              </w:rPr>
              <w:tab/>
            </w:r>
            <w:r w:rsidRPr="00BC4413">
              <w:rPr>
                <w:rFonts w:asciiTheme="minorHAnsi" w:hAnsiTheme="minorHAnsi" w:cstheme="minorHAnsi"/>
                <w:sz w:val="22"/>
                <w:szCs w:val="22"/>
              </w:rPr>
              <w:t>Pupils name has a severe allergy and what has happened.</w:t>
            </w:r>
          </w:p>
          <w:p w14:paraId="2BD07051" w14:textId="77777777" w:rsidR="00FC0763" w:rsidRPr="00BC4413" w:rsidRDefault="00FC0763" w:rsidP="004E656C">
            <w:pPr>
              <w:tabs>
                <w:tab w:val="left" w:pos="0"/>
              </w:tabs>
              <w:rPr>
                <w:rFonts w:asciiTheme="minorHAnsi" w:hAnsiTheme="minorHAnsi" w:cstheme="minorHAnsi"/>
                <w:sz w:val="22"/>
                <w:szCs w:val="22"/>
              </w:rPr>
            </w:pPr>
          </w:p>
          <w:p w14:paraId="5B067F53" w14:textId="77777777" w:rsidR="00E22DA1" w:rsidRPr="00BC4413" w:rsidRDefault="00E22DA1" w:rsidP="004E656C">
            <w:pPr>
              <w:tabs>
                <w:tab w:val="left" w:pos="0"/>
              </w:tabs>
              <w:jc w:val="center"/>
              <w:rPr>
                <w:rFonts w:asciiTheme="minorHAnsi" w:hAnsiTheme="minorHAnsi" w:cstheme="minorHAnsi"/>
                <w:color w:val="FF0000"/>
                <w:sz w:val="22"/>
                <w:szCs w:val="22"/>
                <w:u w:val="single"/>
              </w:rPr>
            </w:pPr>
            <w:r w:rsidRPr="00BC4413">
              <w:rPr>
                <w:rFonts w:asciiTheme="minorHAnsi" w:hAnsiTheme="minorHAnsi" w:cstheme="minorHAnsi"/>
                <w:color w:val="FF0000"/>
                <w:sz w:val="22"/>
                <w:szCs w:val="22"/>
                <w:u w:val="single"/>
              </w:rPr>
              <w:t>DO NOT PUT THE PHONE DOWN UNTIL YOU ARE SURE ALL THE NECESSARY INFORMATION HAS BEEN GIVEN</w:t>
            </w:r>
          </w:p>
          <w:p w14:paraId="38B66500"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Someone to wait by the school gate to direct the ambulance staff straight to the child.</w:t>
            </w:r>
          </w:p>
          <w:p w14:paraId="3621239F" w14:textId="77777777" w:rsidR="00E22DA1" w:rsidRPr="00BC4413" w:rsidRDefault="00E22DA1" w:rsidP="004E656C">
            <w:pPr>
              <w:tabs>
                <w:tab w:val="left" w:pos="0"/>
              </w:tabs>
              <w:rPr>
                <w:rFonts w:asciiTheme="minorHAnsi" w:hAnsiTheme="minorHAnsi" w:cstheme="minorHAnsi"/>
                <w:sz w:val="22"/>
                <w:szCs w:val="22"/>
              </w:rPr>
            </w:pPr>
          </w:p>
        </w:tc>
      </w:tr>
    </w:tbl>
    <w:p w14:paraId="1FD5FA50" w14:textId="77777777" w:rsidR="00E22DA1" w:rsidRPr="00BC4413" w:rsidRDefault="00E22DA1" w:rsidP="004E656C">
      <w:pPr>
        <w:tabs>
          <w:tab w:val="left" w:pos="0"/>
        </w:tabs>
        <w:rPr>
          <w:rFonts w:asciiTheme="minorHAnsi" w:hAnsiTheme="minorHAnsi" w:cstheme="minorHAnsi"/>
          <w:sz w:val="16"/>
          <w:szCs w:val="16"/>
        </w:rPr>
      </w:pPr>
    </w:p>
    <w:p w14:paraId="217B0238" w14:textId="77777777" w:rsidR="00E22DA1" w:rsidRPr="00BC4413" w:rsidRDefault="00FC0763" w:rsidP="00C5155A">
      <w:pPr>
        <w:tabs>
          <w:tab w:val="left" w:pos="0"/>
        </w:tabs>
        <w:rPr>
          <w:rFonts w:asciiTheme="minorHAnsi" w:hAnsiTheme="minorHAnsi" w:cstheme="minorHAnsi"/>
          <w:b/>
          <w:sz w:val="28"/>
          <w:szCs w:val="28"/>
        </w:rPr>
      </w:pPr>
      <w:r w:rsidRPr="00BC4413">
        <w:rPr>
          <w:rFonts w:asciiTheme="minorHAnsi" w:hAnsiTheme="minorHAnsi" w:cstheme="minorHAnsi"/>
          <w:b/>
          <w:sz w:val="28"/>
          <w:szCs w:val="28"/>
        </w:rPr>
        <w:br w:type="page"/>
      </w:r>
    </w:p>
    <w:p w14:paraId="0AC489FA" w14:textId="0D1FA0A1" w:rsidR="00C5155A" w:rsidRPr="00BC4413" w:rsidRDefault="00737FFB" w:rsidP="00C5155A">
      <w:pPr>
        <w:tabs>
          <w:tab w:val="left" w:pos="0"/>
          <w:tab w:val="left" w:pos="3120"/>
        </w:tabs>
        <w:rPr>
          <w:rFonts w:asciiTheme="minorHAnsi" w:hAnsiTheme="minorHAnsi" w:cstheme="minorHAnsi"/>
          <w:noProof/>
          <w:lang w:eastAsia="en-GB"/>
        </w:rPr>
      </w:pPr>
      <w:r>
        <w:rPr>
          <w:noProof/>
          <w:color w:val="000000"/>
          <w:lang w:eastAsia="en-GB"/>
        </w:rPr>
        <w:lastRenderedPageBreak/>
        <w:drawing>
          <wp:anchor distT="0" distB="0" distL="114300" distR="114300" simplePos="0" relativeHeight="251807232" behindDoc="1" locked="0" layoutInCell="1" allowOverlap="1" wp14:anchorId="04986ED7" wp14:editId="1161E6EE">
            <wp:simplePos x="0" y="0"/>
            <wp:positionH relativeFrom="margin">
              <wp:posOffset>4204335</wp:posOffset>
            </wp:positionH>
            <wp:positionV relativeFrom="margin">
              <wp:align>top</wp:align>
            </wp:positionV>
            <wp:extent cx="1901825" cy="942975"/>
            <wp:effectExtent l="0" t="0" r="3175" b="9525"/>
            <wp:wrapTight wrapText="bothSides">
              <wp:wrapPolygon edited="0">
                <wp:start x="0" y="0"/>
                <wp:lineTo x="0" y="21382"/>
                <wp:lineTo x="21420" y="21382"/>
                <wp:lineTo x="21420" y="0"/>
                <wp:lineTo x="0" y="0"/>
              </wp:wrapPolygon>
            </wp:wrapTight>
            <wp:docPr id="95593858" name="Picture 95593858"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72416" behindDoc="0" locked="0" layoutInCell="1" allowOverlap="1" wp14:anchorId="525214B5" wp14:editId="024E2EFD">
                <wp:simplePos x="0" y="0"/>
                <wp:positionH relativeFrom="column">
                  <wp:posOffset>-604520</wp:posOffset>
                </wp:positionH>
                <wp:positionV relativeFrom="paragraph">
                  <wp:posOffset>725805</wp:posOffset>
                </wp:positionV>
                <wp:extent cx="2514600" cy="914400"/>
                <wp:effectExtent l="0" t="0" r="0" b="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141D0D08"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AA95012"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19A655C3" w14:textId="34B4D5A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202FEFD9"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25214B5" id="Text Box 219" o:spid="_x0000_s1044" type="#_x0000_t202" style="position:absolute;margin-left:-47.6pt;margin-top:57.15pt;width:198pt;height:1in;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" filled="f" stroked="f">
                <v:path arrowok="t"/>
                <v:textbox>
                  <w:txbxContent>
                    <w:p w14:paraId="141D0D08"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4AA95012"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19A655C3" w14:textId="34B4D5A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202FEFD9" w14:textId="77777777" w:rsidR="004E4F55" w:rsidRDefault="004E4F55" w:rsidP="00C5155A"/>
                  </w:txbxContent>
                </v:textbox>
              </v:shape>
            </w:pict>
          </mc:Fallback>
        </mc:AlternateContent>
      </w:r>
      <w:r w:rsidR="00C5155A" w:rsidRPr="00BC4413">
        <w:rPr>
          <w:rFonts w:asciiTheme="minorHAnsi" w:hAnsiTheme="minorHAnsi" w:cstheme="minorHAnsi"/>
          <w:noProof/>
          <w:lang w:eastAsia="en-GB"/>
        </w:rPr>
        <w:drawing>
          <wp:inline distT="0" distB="0" distL="0" distR="0" wp14:anchorId="601C36A1" wp14:editId="065D1DD7">
            <wp:extent cx="1284674" cy="714375"/>
            <wp:effectExtent l="0" t="0" r="0" b="0"/>
            <wp:docPr id="220" name="Picture 220"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429CDF30" w14:textId="77777777" w:rsidR="00C5155A" w:rsidRPr="00BC4413" w:rsidRDefault="00C5155A" w:rsidP="00C5155A">
      <w:pPr>
        <w:tabs>
          <w:tab w:val="left" w:pos="0"/>
          <w:tab w:val="left" w:pos="3120"/>
        </w:tabs>
        <w:rPr>
          <w:rFonts w:asciiTheme="minorHAnsi" w:hAnsiTheme="minorHAnsi" w:cstheme="minorHAnsi"/>
        </w:rPr>
      </w:pPr>
    </w:p>
    <w:p w14:paraId="631CDF97" w14:textId="77777777" w:rsidR="00C5155A" w:rsidRPr="00BC4413" w:rsidRDefault="00C5155A" w:rsidP="00C5155A">
      <w:pPr>
        <w:tabs>
          <w:tab w:val="left" w:pos="0"/>
        </w:tabs>
        <w:rPr>
          <w:rFonts w:asciiTheme="minorHAnsi" w:hAnsiTheme="minorHAnsi" w:cstheme="minorHAnsi"/>
        </w:rPr>
      </w:pPr>
    </w:p>
    <w:p w14:paraId="31FE71E4" w14:textId="77777777" w:rsidR="00E22DA1" w:rsidRPr="00BC4413" w:rsidRDefault="00E22DA1" w:rsidP="004E656C">
      <w:pPr>
        <w:tabs>
          <w:tab w:val="left" w:pos="0"/>
        </w:tabs>
        <w:jc w:val="center"/>
        <w:rPr>
          <w:rFonts w:asciiTheme="minorHAnsi" w:hAnsiTheme="minorHAnsi" w:cstheme="minorHAnsi"/>
          <w:b/>
          <w:sz w:val="28"/>
          <w:szCs w:val="28"/>
        </w:rPr>
      </w:pPr>
    </w:p>
    <w:p w14:paraId="69BCABCD" w14:textId="77777777" w:rsidR="00C5155A" w:rsidRPr="00BC4413" w:rsidRDefault="00C5155A" w:rsidP="004E656C">
      <w:pPr>
        <w:tabs>
          <w:tab w:val="left" w:pos="0"/>
        </w:tabs>
        <w:jc w:val="center"/>
        <w:rPr>
          <w:rFonts w:asciiTheme="minorHAnsi" w:hAnsiTheme="minorHAnsi" w:cstheme="minorHAnsi"/>
          <w:b/>
          <w:sz w:val="22"/>
          <w:szCs w:val="22"/>
        </w:rPr>
      </w:pPr>
    </w:p>
    <w:p w14:paraId="5AF19C2A" w14:textId="77777777" w:rsidR="00C5155A" w:rsidRPr="00BC4413" w:rsidRDefault="00C5155A" w:rsidP="004E656C">
      <w:pPr>
        <w:tabs>
          <w:tab w:val="left" w:pos="0"/>
        </w:tabs>
        <w:jc w:val="center"/>
        <w:rPr>
          <w:rFonts w:asciiTheme="minorHAnsi" w:hAnsiTheme="minorHAnsi" w:cstheme="minorHAnsi"/>
          <w:b/>
          <w:sz w:val="22"/>
          <w:szCs w:val="22"/>
        </w:rPr>
      </w:pPr>
      <w:r w:rsidRPr="00BC4413">
        <w:rPr>
          <w:rFonts w:asciiTheme="minorHAnsi" w:hAnsiTheme="minorHAnsi" w:cstheme="minorHAnsi"/>
          <w:noProof/>
          <w:szCs w:val="22"/>
          <w:lang w:eastAsia="en-GB"/>
        </w:rPr>
        <mc:AlternateContent>
          <mc:Choice Requires="wps">
            <w:drawing>
              <wp:anchor distT="0" distB="0" distL="114300" distR="114300" simplePos="0" relativeHeight="251724288" behindDoc="0" locked="0" layoutInCell="1" allowOverlap="1" wp14:anchorId="1BED2BE2" wp14:editId="07777777">
                <wp:simplePos x="0" y="0"/>
                <wp:positionH relativeFrom="column">
                  <wp:posOffset>5011420</wp:posOffset>
                </wp:positionH>
                <wp:positionV relativeFrom="paragraph">
                  <wp:posOffset>158750</wp:posOffset>
                </wp:positionV>
                <wp:extent cx="1369695" cy="1497965"/>
                <wp:effectExtent l="0" t="0" r="20955" b="2603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695" cy="1497965"/>
                        </a:xfrm>
                        <a:prstGeom prst="rect">
                          <a:avLst/>
                        </a:prstGeom>
                        <a:noFill/>
                        <a:ln w="25400" cap="flat" cmpd="sng" algn="ctr">
                          <a:solidFill>
                            <a:sysClr val="windowText" lastClr="000000"/>
                          </a:solidFill>
                          <a:prstDash val="solid"/>
                        </a:ln>
                        <a:effectLst/>
                      </wps:spPr>
                      <wps:txbx>
                        <w:txbxContent>
                          <w:p w14:paraId="3CABF303" w14:textId="77777777" w:rsidR="004E4F55" w:rsidRPr="00865AF2" w:rsidRDefault="004E4F55" w:rsidP="00E22DA1">
                            <w:pPr>
                              <w:jc w:val="center"/>
                            </w:pPr>
                            <w:r>
                              <w:t>School use a</w:t>
                            </w:r>
                            <w:r w:rsidRPr="00865AF2">
                              <w:t>ttach photo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D2BE2" id="Rectangle 57" o:spid="_x0000_s1045" style="position:absolute;left:0;text-align:left;margin-left:394.6pt;margin-top:12.5pt;width:107.85pt;height:117.9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" filled="f" strokecolor="windowText" strokeweight="2pt">
                <v:path arrowok="t"/>
                <v:textbox>
                  <w:txbxContent>
                    <w:p w14:paraId="3CABF303" w14:textId="77777777" w:rsidR="004E4F55" w:rsidRPr="00865AF2" w:rsidRDefault="004E4F55" w:rsidP="00E22DA1">
                      <w:pPr>
                        <w:jc w:val="center"/>
                      </w:pPr>
                      <w:r>
                        <w:t>School use a</w:t>
                      </w:r>
                      <w:r w:rsidRPr="00865AF2">
                        <w:t>ttach photo here</w:t>
                      </w:r>
                    </w:p>
                  </w:txbxContent>
                </v:textbox>
              </v:rect>
            </w:pict>
          </mc:Fallback>
        </mc:AlternateContent>
      </w:r>
    </w:p>
    <w:p w14:paraId="03B88D0A"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 xml:space="preserve">Individual protocol for an </w:t>
      </w:r>
      <w:proofErr w:type="spellStart"/>
      <w:r w:rsidRPr="00BC4413">
        <w:rPr>
          <w:rFonts w:asciiTheme="minorHAnsi" w:hAnsiTheme="minorHAnsi" w:cstheme="minorHAnsi"/>
          <w:b/>
          <w:sz w:val="22"/>
          <w:szCs w:val="22"/>
        </w:rPr>
        <w:t>Emerade</w:t>
      </w:r>
      <w:proofErr w:type="spellEnd"/>
      <w:r w:rsidRPr="00BC4413">
        <w:rPr>
          <w:rFonts w:asciiTheme="minorHAnsi" w:hAnsiTheme="minorHAnsi" w:cstheme="minorHAnsi"/>
          <w:b/>
          <w:sz w:val="22"/>
          <w:szCs w:val="22"/>
        </w:rPr>
        <w:t xml:space="preserve"> adrenaline auto injector</w:t>
      </w:r>
    </w:p>
    <w:p w14:paraId="2D28C23C" w14:textId="77777777" w:rsidR="00E22DA1" w:rsidRPr="00BC4413" w:rsidRDefault="00E22DA1" w:rsidP="004E656C">
      <w:pPr>
        <w:pStyle w:val="NoSpacing"/>
        <w:tabs>
          <w:tab w:val="left" w:pos="0"/>
        </w:tabs>
        <w:rPr>
          <w:rFonts w:asciiTheme="minorHAnsi" w:hAnsiTheme="minorHAnsi" w:cstheme="minorHAnsi"/>
          <w:b/>
          <w:szCs w:val="22"/>
        </w:rPr>
      </w:pPr>
    </w:p>
    <w:p w14:paraId="0F7357C3" w14:textId="77777777" w:rsidR="00E22DA1" w:rsidRPr="00BC4413" w:rsidRDefault="00E22DA1" w:rsidP="004E656C">
      <w:pPr>
        <w:pStyle w:val="NoSpacing"/>
        <w:tabs>
          <w:tab w:val="left" w:pos="0"/>
        </w:tabs>
        <w:rPr>
          <w:rFonts w:asciiTheme="minorHAnsi" w:hAnsiTheme="minorHAnsi" w:cstheme="minorHAnsi"/>
          <w:szCs w:val="22"/>
        </w:rPr>
      </w:pPr>
    </w:p>
    <w:p w14:paraId="535829E5"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Child’s name</w:t>
      </w:r>
      <w:r w:rsidRPr="00BC4413">
        <w:rPr>
          <w:rFonts w:asciiTheme="minorHAnsi" w:hAnsiTheme="minorHAnsi" w:cstheme="minorHAnsi"/>
          <w:szCs w:val="22"/>
        </w:rPr>
        <w:t xml:space="preserve">.…………………………………………………….....  </w:t>
      </w:r>
    </w:p>
    <w:p w14:paraId="3558AC8C"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D.O.B.</w:t>
      </w:r>
      <w:r w:rsidRPr="00BC4413">
        <w:rPr>
          <w:rFonts w:asciiTheme="minorHAnsi" w:hAnsiTheme="minorHAnsi" w:cstheme="minorHAnsi"/>
          <w:szCs w:val="22"/>
        </w:rPr>
        <w:t xml:space="preserve"> …………………………………  </w:t>
      </w:r>
    </w:p>
    <w:p w14:paraId="655486C0"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Class</w:t>
      </w:r>
      <w:r w:rsidRPr="00BC4413">
        <w:rPr>
          <w:rFonts w:asciiTheme="minorHAnsi" w:hAnsiTheme="minorHAnsi" w:cstheme="minorHAnsi"/>
          <w:szCs w:val="22"/>
        </w:rPr>
        <w:t xml:space="preserve"> ………………………………..…</w:t>
      </w:r>
    </w:p>
    <w:p w14:paraId="2F70492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Nature of Allergy:</w:t>
      </w:r>
    </w:p>
    <w:p w14:paraId="1E5EA85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w:t>
      </w:r>
    </w:p>
    <w:p w14:paraId="0C23292F" w14:textId="77777777" w:rsidR="00E22DA1" w:rsidRPr="00BC4413" w:rsidRDefault="00E22DA1" w:rsidP="004E656C">
      <w:pPr>
        <w:tabs>
          <w:tab w:val="left" w:pos="0"/>
        </w:tabs>
        <w:rPr>
          <w:rFonts w:asciiTheme="minorHAnsi" w:hAnsiTheme="minorHAnsi" w:cstheme="minorHAnsi"/>
          <w:sz w:val="22"/>
          <w:szCs w:val="22"/>
        </w:rPr>
      </w:pPr>
    </w:p>
    <w:p w14:paraId="5DB7AE38"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Contact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718"/>
        <w:gridCol w:w="1152"/>
        <w:gridCol w:w="763"/>
        <w:gridCol w:w="1145"/>
        <w:gridCol w:w="864"/>
        <w:gridCol w:w="1164"/>
        <w:gridCol w:w="1718"/>
      </w:tblGrid>
      <w:tr w:rsidR="00E22DA1" w:rsidRPr="00BC4413" w14:paraId="152A111F" w14:textId="77777777" w:rsidTr="00773B60">
        <w:tc>
          <w:tcPr>
            <w:tcW w:w="2027" w:type="dxa"/>
            <w:shd w:val="clear" w:color="auto" w:fill="auto"/>
          </w:tcPr>
          <w:p w14:paraId="178F8722"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209" w:type="dxa"/>
            <w:gridSpan w:val="4"/>
            <w:shd w:val="clear" w:color="auto" w:fill="auto"/>
          </w:tcPr>
          <w:p w14:paraId="1A2222D7" w14:textId="77777777" w:rsidR="00E22DA1" w:rsidRPr="00BC4413" w:rsidRDefault="00E22DA1" w:rsidP="004E656C">
            <w:pPr>
              <w:pStyle w:val="NoSpacing"/>
              <w:tabs>
                <w:tab w:val="left" w:pos="0"/>
              </w:tabs>
              <w:rPr>
                <w:rFonts w:asciiTheme="minorHAnsi" w:hAnsiTheme="minorHAnsi" w:cstheme="minorHAnsi"/>
                <w:b/>
                <w:szCs w:val="22"/>
              </w:rPr>
            </w:pPr>
          </w:p>
        </w:tc>
        <w:tc>
          <w:tcPr>
            <w:tcW w:w="2145" w:type="dxa"/>
            <w:gridSpan w:val="2"/>
            <w:shd w:val="clear" w:color="auto" w:fill="auto"/>
          </w:tcPr>
          <w:p w14:paraId="321233BF"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08" w:type="dxa"/>
            <w:shd w:val="clear" w:color="auto" w:fill="auto"/>
          </w:tcPr>
          <w:p w14:paraId="72189CBF"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49CB66BB" w14:textId="77777777" w:rsidTr="00773B60">
        <w:tc>
          <w:tcPr>
            <w:tcW w:w="2027" w:type="dxa"/>
            <w:shd w:val="clear" w:color="auto" w:fill="auto"/>
          </w:tcPr>
          <w:p w14:paraId="237DAC89"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32E14DB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394" w:type="dxa"/>
            <w:shd w:val="clear" w:color="auto" w:fill="auto"/>
          </w:tcPr>
          <w:p w14:paraId="1AF4878C" w14:textId="77777777" w:rsidR="00E22DA1" w:rsidRPr="00BC4413" w:rsidRDefault="00E22DA1" w:rsidP="004E656C">
            <w:pPr>
              <w:pStyle w:val="NoSpacing"/>
              <w:tabs>
                <w:tab w:val="left" w:pos="0"/>
              </w:tabs>
              <w:rPr>
                <w:rFonts w:asciiTheme="minorHAnsi" w:hAnsiTheme="minorHAnsi" w:cstheme="minorHAnsi"/>
                <w:b/>
                <w:szCs w:val="22"/>
              </w:rPr>
            </w:pPr>
          </w:p>
        </w:tc>
        <w:tc>
          <w:tcPr>
            <w:tcW w:w="736" w:type="dxa"/>
            <w:shd w:val="clear" w:color="auto" w:fill="auto"/>
          </w:tcPr>
          <w:p w14:paraId="105E441B"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385" w:type="dxa"/>
            <w:shd w:val="clear" w:color="auto" w:fill="auto"/>
          </w:tcPr>
          <w:p w14:paraId="46AAD782"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35A85167"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47" w:type="dxa"/>
            <w:gridSpan w:val="2"/>
            <w:shd w:val="clear" w:color="auto" w:fill="auto"/>
          </w:tcPr>
          <w:p w14:paraId="1721097C" w14:textId="77777777" w:rsidR="00E22DA1" w:rsidRPr="00BC4413" w:rsidRDefault="00E22DA1" w:rsidP="004E656C">
            <w:pPr>
              <w:pStyle w:val="NoSpacing"/>
              <w:tabs>
                <w:tab w:val="left" w:pos="0"/>
              </w:tabs>
              <w:rPr>
                <w:rFonts w:asciiTheme="minorHAnsi" w:hAnsiTheme="minorHAnsi" w:cstheme="minorHAnsi"/>
                <w:b/>
                <w:szCs w:val="22"/>
              </w:rPr>
            </w:pPr>
          </w:p>
        </w:tc>
      </w:tr>
    </w:tbl>
    <w:p w14:paraId="7B2B5DC4"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If I am unavailable please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718"/>
        <w:gridCol w:w="1152"/>
        <w:gridCol w:w="763"/>
        <w:gridCol w:w="1145"/>
        <w:gridCol w:w="864"/>
        <w:gridCol w:w="1164"/>
        <w:gridCol w:w="1718"/>
      </w:tblGrid>
      <w:tr w:rsidR="00E22DA1" w:rsidRPr="00BC4413" w14:paraId="5160D7AB" w14:textId="77777777" w:rsidTr="00773B60">
        <w:tc>
          <w:tcPr>
            <w:tcW w:w="2027" w:type="dxa"/>
            <w:shd w:val="clear" w:color="auto" w:fill="auto"/>
          </w:tcPr>
          <w:p w14:paraId="69C41B3B"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209" w:type="dxa"/>
            <w:gridSpan w:val="4"/>
            <w:shd w:val="clear" w:color="auto" w:fill="auto"/>
          </w:tcPr>
          <w:p w14:paraId="54998899" w14:textId="77777777" w:rsidR="00E22DA1" w:rsidRPr="00BC4413" w:rsidRDefault="00E22DA1" w:rsidP="004E656C">
            <w:pPr>
              <w:pStyle w:val="NoSpacing"/>
              <w:tabs>
                <w:tab w:val="left" w:pos="0"/>
              </w:tabs>
              <w:rPr>
                <w:rFonts w:asciiTheme="minorHAnsi" w:hAnsiTheme="minorHAnsi" w:cstheme="minorHAnsi"/>
                <w:b/>
                <w:szCs w:val="22"/>
              </w:rPr>
            </w:pPr>
          </w:p>
        </w:tc>
        <w:tc>
          <w:tcPr>
            <w:tcW w:w="2145" w:type="dxa"/>
            <w:gridSpan w:val="2"/>
            <w:shd w:val="clear" w:color="auto" w:fill="auto"/>
          </w:tcPr>
          <w:p w14:paraId="78558688"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08" w:type="dxa"/>
            <w:shd w:val="clear" w:color="auto" w:fill="auto"/>
          </w:tcPr>
          <w:p w14:paraId="00AB4751"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2EBDA96A" w14:textId="77777777" w:rsidTr="00773B60">
        <w:tc>
          <w:tcPr>
            <w:tcW w:w="2027" w:type="dxa"/>
            <w:shd w:val="clear" w:color="auto" w:fill="auto"/>
          </w:tcPr>
          <w:p w14:paraId="70C1ACF4"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689E0F4D"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394" w:type="dxa"/>
            <w:shd w:val="clear" w:color="auto" w:fill="auto"/>
          </w:tcPr>
          <w:p w14:paraId="2D461D88" w14:textId="77777777" w:rsidR="00E22DA1" w:rsidRPr="00BC4413" w:rsidRDefault="00E22DA1" w:rsidP="004E656C">
            <w:pPr>
              <w:pStyle w:val="NoSpacing"/>
              <w:tabs>
                <w:tab w:val="left" w:pos="0"/>
              </w:tabs>
              <w:rPr>
                <w:rFonts w:asciiTheme="minorHAnsi" w:hAnsiTheme="minorHAnsi" w:cstheme="minorHAnsi"/>
                <w:b/>
                <w:szCs w:val="22"/>
              </w:rPr>
            </w:pPr>
          </w:p>
        </w:tc>
        <w:tc>
          <w:tcPr>
            <w:tcW w:w="736" w:type="dxa"/>
            <w:shd w:val="clear" w:color="auto" w:fill="auto"/>
          </w:tcPr>
          <w:p w14:paraId="7AE13159"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385" w:type="dxa"/>
            <w:shd w:val="clear" w:color="auto" w:fill="auto"/>
          </w:tcPr>
          <w:p w14:paraId="73F8DB4D"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4E13D6B4"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47" w:type="dxa"/>
            <w:gridSpan w:val="2"/>
            <w:shd w:val="clear" w:color="auto" w:fill="auto"/>
          </w:tcPr>
          <w:p w14:paraId="6BF20CEA" w14:textId="77777777" w:rsidR="00E22DA1" w:rsidRPr="00BC4413" w:rsidRDefault="00E22DA1" w:rsidP="004E656C">
            <w:pPr>
              <w:pStyle w:val="NoSpacing"/>
              <w:tabs>
                <w:tab w:val="left" w:pos="0"/>
              </w:tabs>
              <w:rPr>
                <w:rFonts w:asciiTheme="minorHAnsi" w:hAnsiTheme="minorHAnsi" w:cstheme="minorHAnsi"/>
                <w:b/>
                <w:szCs w:val="22"/>
              </w:rPr>
            </w:pPr>
          </w:p>
        </w:tc>
      </w:tr>
    </w:tbl>
    <w:p w14:paraId="038B9472"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GP</w:t>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u w:val="single"/>
        </w:rPr>
        <w:t>Clinic/ Hospital Contact</w:t>
      </w:r>
    </w:p>
    <w:p w14:paraId="4DA3518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Name:</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Name:</w:t>
      </w:r>
    </w:p>
    <w:p w14:paraId="7252DFA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Phone No:</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Phone No:</w:t>
      </w:r>
    </w:p>
    <w:p w14:paraId="19BD520A"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Address:</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Address:</w:t>
      </w:r>
    </w:p>
    <w:p w14:paraId="7F897FBD" w14:textId="77777777" w:rsidR="00E22DA1" w:rsidRPr="00BC4413" w:rsidRDefault="00E22DA1" w:rsidP="004E656C">
      <w:pPr>
        <w:tabs>
          <w:tab w:val="left" w:pos="0"/>
        </w:tabs>
        <w:spacing w:before="240"/>
        <w:rPr>
          <w:rFonts w:asciiTheme="minorHAnsi" w:hAnsiTheme="minorHAnsi" w:cstheme="minorHAnsi"/>
          <w:b/>
          <w:color w:val="FF0000"/>
          <w:sz w:val="22"/>
          <w:szCs w:val="22"/>
        </w:rPr>
      </w:pPr>
      <w:r w:rsidRPr="00BC4413">
        <w:rPr>
          <w:rFonts w:asciiTheme="minorHAnsi" w:hAnsiTheme="minorHAnsi" w:cstheme="minorHAnsi"/>
          <w:b/>
          <w:color w:val="FF0000"/>
          <w:sz w:val="22"/>
          <w:szCs w:val="22"/>
          <w:u w:val="single"/>
        </w:rPr>
        <w:t>MEDICATION</w:t>
      </w:r>
      <w:r w:rsidRPr="00BC4413">
        <w:rPr>
          <w:rFonts w:asciiTheme="minorHAnsi" w:hAnsiTheme="minorHAnsi" w:cstheme="minorHAnsi"/>
          <w:b/>
          <w:color w:val="FF0000"/>
          <w:sz w:val="22"/>
          <w:szCs w:val="22"/>
        </w:rPr>
        <w:t xml:space="preserve">   </w:t>
      </w:r>
      <w:proofErr w:type="spellStart"/>
      <w:r w:rsidRPr="00BC4413">
        <w:rPr>
          <w:rFonts w:asciiTheme="minorHAnsi" w:hAnsiTheme="minorHAnsi" w:cstheme="minorHAnsi"/>
          <w:b/>
          <w:color w:val="FF0000"/>
          <w:sz w:val="22"/>
          <w:szCs w:val="22"/>
        </w:rPr>
        <w:t>Emerade</w:t>
      </w:r>
      <w:proofErr w:type="spellEnd"/>
    </w:p>
    <w:p w14:paraId="552616A4"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sz w:val="22"/>
          <w:szCs w:val="22"/>
        </w:rPr>
        <w:t xml:space="preserve">Name on </w:t>
      </w:r>
      <w:proofErr w:type="spellStart"/>
      <w:r w:rsidRPr="00BC4413">
        <w:rPr>
          <w:rFonts w:asciiTheme="minorHAnsi" w:hAnsiTheme="minorHAnsi" w:cstheme="minorHAnsi"/>
          <w:sz w:val="22"/>
          <w:szCs w:val="22"/>
        </w:rPr>
        <w:t>Emerade</w:t>
      </w:r>
      <w:proofErr w:type="spellEnd"/>
      <w:r w:rsidRPr="00BC4413">
        <w:rPr>
          <w:rFonts w:asciiTheme="minorHAnsi" w:hAnsiTheme="minorHAnsi" w:cstheme="minorHAnsi"/>
          <w:sz w:val="22"/>
          <w:szCs w:val="22"/>
        </w:rPr>
        <w:t xml:space="preserve"> &amp; expiry date: ………………………………………………………………………………</w:t>
      </w:r>
    </w:p>
    <w:p w14:paraId="0644CE25" w14:textId="77777777" w:rsidR="00E22DA1" w:rsidRPr="00BC4413" w:rsidRDefault="00E22DA1" w:rsidP="004E656C">
      <w:pPr>
        <w:numPr>
          <w:ilvl w:val="0"/>
          <w:numId w:val="44"/>
        </w:numPr>
        <w:tabs>
          <w:tab w:val="left" w:pos="0"/>
        </w:tabs>
        <w:spacing w:after="240"/>
        <w:rPr>
          <w:rFonts w:asciiTheme="minorHAnsi" w:hAnsiTheme="minorHAnsi" w:cstheme="minorHAnsi"/>
          <w:sz w:val="22"/>
          <w:szCs w:val="22"/>
        </w:rPr>
      </w:pPr>
      <w:r w:rsidRPr="00BC4413">
        <w:rPr>
          <w:rFonts w:asciiTheme="minorHAnsi" w:hAnsiTheme="minorHAnsi" w:cstheme="minorHAnsi"/>
          <w:b/>
          <w:sz w:val="22"/>
          <w:szCs w:val="22"/>
        </w:rPr>
        <w:t>It is the parents responsibility to supply 2 EMERADE auto injectors and to ensure they have not expired</w:t>
      </w:r>
    </w:p>
    <w:p w14:paraId="26FD14C7" w14:textId="77777777" w:rsidR="00E22DA1" w:rsidRPr="00BC4413" w:rsidRDefault="00E22DA1" w:rsidP="004E656C">
      <w:pPr>
        <w:tabs>
          <w:tab w:val="left" w:pos="0"/>
        </w:tabs>
        <w:spacing w:line="360" w:lineRule="auto"/>
        <w:rPr>
          <w:rFonts w:asciiTheme="minorHAnsi" w:hAnsiTheme="minorHAnsi" w:cstheme="minorHAnsi"/>
          <w:b/>
          <w:sz w:val="22"/>
          <w:szCs w:val="22"/>
        </w:rPr>
      </w:pPr>
      <w:r w:rsidRPr="00BC4413">
        <w:rPr>
          <w:rFonts w:asciiTheme="minorHAnsi" w:hAnsiTheme="minorHAnsi" w:cstheme="minorHAnsi"/>
          <w:sz w:val="22"/>
          <w:szCs w:val="22"/>
        </w:rPr>
        <w:t xml:space="preserve">Dosage &amp; Method:  </w:t>
      </w:r>
      <w:r w:rsidRPr="00BC4413">
        <w:rPr>
          <w:rFonts w:asciiTheme="minorHAnsi" w:hAnsiTheme="minorHAnsi" w:cstheme="minorHAnsi"/>
          <w:b/>
          <w:color w:val="FF0000"/>
          <w:sz w:val="22"/>
          <w:szCs w:val="22"/>
        </w:rPr>
        <w:t>1 DOSE INTO UPPER OUTER THIGH</w:t>
      </w:r>
    </w:p>
    <w:p w14:paraId="41C91377"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The school staff will take all reasonable steps to ensure ……………………………. does not eat any food items unless they have been prepared / approved by parents</w:t>
      </w:r>
    </w:p>
    <w:p w14:paraId="7EF58592"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It is the schools responsibility to ensure this care plan is reviewed and parents inform the school of any changes in condition or treatment.</w:t>
      </w:r>
    </w:p>
    <w:p w14:paraId="25F866C5" w14:textId="77777777" w:rsidR="00E22DA1" w:rsidRPr="00BC4413" w:rsidRDefault="00E22DA1" w:rsidP="004E656C">
      <w:pPr>
        <w:tabs>
          <w:tab w:val="left" w:pos="0"/>
        </w:tabs>
        <w:rPr>
          <w:rFonts w:asciiTheme="minorHAnsi" w:hAnsiTheme="minorHAnsi" w:cstheme="minorHAnsi"/>
          <w:sz w:val="22"/>
          <w:szCs w:val="22"/>
        </w:rPr>
      </w:pPr>
    </w:p>
    <w:p w14:paraId="22EB5EF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Agreed by:  School Representative…………………………………………….Date………………….</w:t>
      </w:r>
    </w:p>
    <w:p w14:paraId="0A6959E7"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b/>
        <w:t xml:space="preserve"> </w:t>
      </w:r>
    </w:p>
    <w:p w14:paraId="4F5EAA73"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I agree that the medical information contained in this plan may be shared with individuals involved with my child’s care and education.</w:t>
      </w:r>
    </w:p>
    <w:p w14:paraId="03B5ADBA"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I give my consent for the school to administer my child’s </w:t>
      </w:r>
      <w:proofErr w:type="spellStart"/>
      <w:r w:rsidRPr="00BC4413">
        <w:rPr>
          <w:rFonts w:asciiTheme="minorHAnsi" w:hAnsiTheme="minorHAnsi" w:cstheme="minorHAnsi"/>
          <w:b/>
          <w:sz w:val="22"/>
          <w:szCs w:val="22"/>
        </w:rPr>
        <w:t>Emerade</w:t>
      </w:r>
      <w:proofErr w:type="spellEnd"/>
      <w:r w:rsidRPr="00BC4413">
        <w:rPr>
          <w:rFonts w:asciiTheme="minorHAnsi" w:hAnsiTheme="minorHAnsi" w:cstheme="minorHAnsi"/>
          <w:b/>
          <w:sz w:val="22"/>
          <w:szCs w:val="22"/>
        </w:rPr>
        <w:t xml:space="preserve"> or the school held adrenaline auto-injector (if my child’s pen is lost/forgotten or malfunctions) to be administered in an emergency as detailed in this plan </w:t>
      </w:r>
    </w:p>
    <w:p w14:paraId="0210DD7E" w14:textId="77777777" w:rsidR="00E22DA1" w:rsidRPr="00BC4413" w:rsidRDefault="00E22DA1" w:rsidP="004E656C">
      <w:pPr>
        <w:tabs>
          <w:tab w:val="left" w:pos="0"/>
        </w:tabs>
        <w:jc w:val="center"/>
        <w:rPr>
          <w:rFonts w:asciiTheme="minorHAnsi" w:hAnsiTheme="minorHAnsi" w:cstheme="minorHAnsi"/>
          <w:b/>
          <w:sz w:val="22"/>
          <w:szCs w:val="22"/>
        </w:rPr>
      </w:pPr>
    </w:p>
    <w:p w14:paraId="1544C55E" w14:textId="77777777" w:rsidR="00E22DA1" w:rsidRPr="00BC4413" w:rsidRDefault="00E22DA1" w:rsidP="004E656C">
      <w:pPr>
        <w:pStyle w:val="NoSpacing"/>
        <w:tabs>
          <w:tab w:val="left" w:pos="0"/>
        </w:tabs>
        <w:rPr>
          <w:rFonts w:asciiTheme="minorHAnsi" w:hAnsiTheme="minorHAnsi" w:cstheme="minorHAnsi"/>
          <w:szCs w:val="22"/>
        </w:rPr>
      </w:pPr>
      <w:r w:rsidRPr="00BC4413">
        <w:rPr>
          <w:rFonts w:asciiTheme="minorHAnsi" w:hAnsiTheme="minorHAnsi" w:cstheme="minorHAnsi"/>
          <w:szCs w:val="22"/>
        </w:rPr>
        <w:t>Signed:……………………………………Print name……………………………. Date…………………</w:t>
      </w:r>
    </w:p>
    <w:p w14:paraId="127B932C" w14:textId="77777777" w:rsidR="00E22DA1" w:rsidRPr="00BC4413" w:rsidRDefault="00E22DA1" w:rsidP="004E656C">
      <w:pPr>
        <w:pStyle w:val="NoSpacing"/>
        <w:tabs>
          <w:tab w:val="left" w:pos="0"/>
        </w:tabs>
        <w:rPr>
          <w:rFonts w:asciiTheme="minorHAnsi" w:hAnsiTheme="minorHAnsi" w:cstheme="minorHAnsi"/>
          <w:i/>
          <w:szCs w:val="22"/>
        </w:rPr>
      </w:pPr>
      <w:r w:rsidRPr="00BC4413">
        <w:rPr>
          <w:rFonts w:asciiTheme="minorHAnsi" w:hAnsiTheme="minorHAnsi" w:cstheme="minorHAnsi"/>
          <w:i/>
          <w:szCs w:val="22"/>
        </w:rPr>
        <w:t>I am the person with parental responsibility</w:t>
      </w:r>
    </w:p>
    <w:p w14:paraId="3EEE31CE" w14:textId="77777777" w:rsidR="00E22DA1" w:rsidRPr="00BC4413" w:rsidRDefault="00E22DA1" w:rsidP="004E656C">
      <w:pPr>
        <w:pStyle w:val="NoSpacing"/>
        <w:tabs>
          <w:tab w:val="left" w:pos="0"/>
        </w:tabs>
        <w:jc w:val="center"/>
        <w:rPr>
          <w:rFonts w:asciiTheme="minorHAnsi" w:hAnsiTheme="minorHAnsi" w:cstheme="minorHAnsi"/>
          <w:i/>
          <w:szCs w:val="22"/>
        </w:rPr>
      </w:pPr>
      <w:r w:rsidRPr="00BC4413">
        <w:rPr>
          <w:rFonts w:asciiTheme="minorHAnsi" w:hAnsiTheme="minorHAnsi" w:cstheme="minorHAnsi"/>
          <w:b/>
          <w:szCs w:val="22"/>
        </w:rPr>
        <w:t>Individual protocol for…………..……………using an EMERADE (Adrenaline auto injector)</w:t>
      </w:r>
    </w:p>
    <w:p w14:paraId="3BF677DD" w14:textId="77777777" w:rsidR="00E22DA1" w:rsidRPr="00BC4413" w:rsidRDefault="00E22DA1" w:rsidP="004E656C">
      <w:pPr>
        <w:tabs>
          <w:tab w:val="left" w:pos="0"/>
        </w:tabs>
        <w:jc w:val="center"/>
        <w:rPr>
          <w:rFonts w:asciiTheme="minorHAnsi" w:hAnsiTheme="minorHAnsi" w:cstheme="minorHAnsi"/>
          <w:b/>
          <w:sz w:val="22"/>
          <w:szCs w:val="22"/>
        </w:rPr>
      </w:pPr>
    </w:p>
    <w:p w14:paraId="44E2646B" w14:textId="77777777" w:rsidR="00E22DA1" w:rsidRPr="00BC4413" w:rsidRDefault="00E22DA1" w:rsidP="004E656C">
      <w:pPr>
        <w:tabs>
          <w:tab w:val="left" w:pos="0"/>
        </w:tabs>
        <w:jc w:val="both"/>
        <w:rPr>
          <w:rFonts w:asciiTheme="minorHAnsi" w:hAnsiTheme="minorHAnsi" w:cstheme="minorHAnsi"/>
          <w:b/>
          <w:sz w:val="22"/>
          <w:szCs w:val="22"/>
          <w:u w:val="single"/>
        </w:rPr>
      </w:pPr>
      <w:r w:rsidRPr="00BC4413">
        <w:rPr>
          <w:rFonts w:asciiTheme="minorHAnsi" w:hAnsiTheme="minorHAnsi" w:cstheme="minorHAnsi"/>
          <w:noProof/>
          <w:lang w:eastAsia="en-GB"/>
        </w:rPr>
        <mc:AlternateContent>
          <mc:Choice Requires="wpc">
            <w:drawing>
              <wp:inline distT="0" distB="0" distL="0" distR="0" wp14:anchorId="77759DF7" wp14:editId="07777777">
                <wp:extent cx="6540500" cy="6540500"/>
                <wp:effectExtent l="12065" t="8255" r="635" b="4445"/>
                <wp:docPr id="53" name="Canvas 5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9" name="_s1046"/>
                        <wps:cNvSpPr>
                          <a:spLocks noChangeArrowheads="1"/>
                        </wps:cNvSpPr>
                        <wps:spPr bwMode="auto">
                          <a:xfrm>
                            <a:off x="1752163" y="2971530"/>
                            <a:ext cx="2819297" cy="3430349"/>
                          </a:xfrm>
                          <a:prstGeom prst="roundRect">
                            <a:avLst>
                              <a:gd name="adj" fmla="val 16667"/>
                            </a:avLst>
                          </a:prstGeom>
                          <a:solidFill>
                            <a:srgbClr val="BBE0E3"/>
                          </a:solidFill>
                          <a:ln w="9525">
                            <a:solidFill>
                              <a:srgbClr val="000000"/>
                            </a:solidFill>
                            <a:round/>
                            <a:headEnd/>
                            <a:tailEnd/>
                          </a:ln>
                        </wps:spPr>
                        <wps:txbx>
                          <w:txbxContent>
                            <w:p w14:paraId="30A36C72"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Give </w:t>
                              </w:r>
                              <w:r w:rsidRPr="00FC0763">
                                <w:rPr>
                                  <w:rFonts w:asciiTheme="minorHAnsi" w:hAnsiTheme="minorHAnsi" w:cstheme="minorHAnsi"/>
                                  <w:b/>
                                  <w:sz w:val="28"/>
                                  <w:szCs w:val="28"/>
                                  <w:u w:val="single"/>
                                </w:rPr>
                                <w:t xml:space="preserve">EMERADE </w:t>
                              </w:r>
                              <w:r w:rsidRPr="00FC0763">
                                <w:rPr>
                                  <w:rFonts w:asciiTheme="minorHAnsi" w:hAnsiTheme="minorHAnsi" w:cstheme="minorHAnsi"/>
                                  <w:b/>
                                  <w:sz w:val="28"/>
                                  <w:szCs w:val="28"/>
                                </w:rPr>
                                <w:t>first</w:t>
                              </w:r>
                            </w:p>
                            <w:p w14:paraId="4F096039"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 </w:t>
                              </w:r>
                              <w:proofErr w:type="gramStart"/>
                              <w:r w:rsidRPr="00FC0763">
                                <w:rPr>
                                  <w:rFonts w:asciiTheme="minorHAnsi" w:hAnsiTheme="minorHAnsi" w:cstheme="minorHAnsi"/>
                                  <w:b/>
                                  <w:sz w:val="28"/>
                                  <w:szCs w:val="28"/>
                                </w:rPr>
                                <w:t>then</w:t>
                              </w:r>
                              <w:proofErr w:type="gramEnd"/>
                              <w:r w:rsidRPr="00FC0763">
                                <w:rPr>
                                  <w:rFonts w:asciiTheme="minorHAnsi" w:hAnsiTheme="minorHAnsi" w:cstheme="minorHAnsi"/>
                                  <w:b/>
                                  <w:sz w:val="28"/>
                                  <w:szCs w:val="28"/>
                                </w:rPr>
                                <w:t xml:space="preserve"> dial 999</w:t>
                              </w:r>
                            </w:p>
                            <w:p w14:paraId="655B89C4"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Administer </w:t>
                              </w:r>
                              <w:proofErr w:type="spellStart"/>
                              <w:r w:rsidRPr="00FC0763">
                                <w:rPr>
                                  <w:rFonts w:asciiTheme="minorHAnsi" w:hAnsiTheme="minorHAnsi" w:cstheme="minorHAnsi"/>
                                  <w:b/>
                                  <w:sz w:val="28"/>
                                  <w:szCs w:val="28"/>
                                </w:rPr>
                                <w:t>Emerade</w:t>
                              </w:r>
                              <w:proofErr w:type="spellEnd"/>
                            </w:p>
                            <w:p w14:paraId="0E2AD0EC"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in the upper outer thigh</w:t>
                              </w:r>
                            </w:p>
                            <w:p w14:paraId="525B6CE3"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Remove cap protecting the needle</w:t>
                              </w:r>
                            </w:p>
                            <w:p w14:paraId="786813E5"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 xml:space="preserve">Hold </w:t>
                              </w:r>
                              <w:proofErr w:type="spellStart"/>
                              <w:r w:rsidRPr="00FC0763">
                                <w:rPr>
                                  <w:rFonts w:asciiTheme="minorHAnsi" w:hAnsiTheme="minorHAnsi" w:cstheme="minorHAnsi"/>
                                </w:rPr>
                                <w:t>Emerade</w:t>
                              </w:r>
                              <w:proofErr w:type="spellEnd"/>
                              <w:r w:rsidRPr="00FC0763">
                                <w:rPr>
                                  <w:rFonts w:asciiTheme="minorHAnsi" w:hAnsiTheme="minorHAnsi" w:cstheme="minorHAnsi"/>
                                </w:rPr>
                                <w:t xml:space="preserve"> against upper outer thigh and press it against </w:t>
                              </w:r>
                              <w:proofErr w:type="gramStart"/>
                              <w:r w:rsidRPr="00FC0763">
                                <w:rPr>
                                  <w:rFonts w:asciiTheme="minorHAnsi" w:hAnsiTheme="minorHAnsi" w:cstheme="minorHAnsi"/>
                                </w:rPr>
                                <w:t>patients</w:t>
                              </w:r>
                              <w:proofErr w:type="gramEnd"/>
                              <w:r w:rsidRPr="00FC0763">
                                <w:rPr>
                                  <w:rFonts w:asciiTheme="minorHAnsi" w:hAnsiTheme="minorHAnsi" w:cstheme="minorHAnsi"/>
                                </w:rPr>
                                <w:t xml:space="preserve"> leg.  You will hear a click when the adrenaline is injected.</w:t>
                              </w:r>
                            </w:p>
                            <w:p w14:paraId="6E63E7B0"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rPr>
                                <w:t xml:space="preserve"> </w:t>
                              </w:r>
                              <w:r w:rsidRPr="00FC0763">
                                <w:rPr>
                                  <w:rFonts w:asciiTheme="minorHAnsi" w:hAnsiTheme="minorHAnsi" w:cstheme="minorHAnsi"/>
                                  <w:b/>
                                </w:rPr>
                                <w:t xml:space="preserve">Hold </w:t>
                              </w:r>
                              <w:proofErr w:type="spellStart"/>
                              <w:r w:rsidRPr="00FC0763">
                                <w:rPr>
                                  <w:rFonts w:asciiTheme="minorHAnsi" w:hAnsiTheme="minorHAnsi" w:cstheme="minorHAnsi"/>
                                  <w:b/>
                                </w:rPr>
                                <w:t>Emerade</w:t>
                              </w:r>
                              <w:proofErr w:type="spellEnd"/>
                              <w:r w:rsidRPr="00FC0763">
                                <w:rPr>
                                  <w:rFonts w:asciiTheme="minorHAnsi" w:hAnsiTheme="minorHAnsi" w:cstheme="minorHAnsi"/>
                                  <w:b/>
                                </w:rPr>
                                <w:t xml:space="preserve"> in place</w:t>
                              </w:r>
                            </w:p>
                            <w:p w14:paraId="63D5F9F2"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b/>
                                </w:rPr>
                                <w:t xml:space="preserve"> for 10 seconds.</w:t>
                              </w:r>
                            </w:p>
                            <w:p w14:paraId="3A2F86E1"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Can be given through clothing, but not very thick clothing.</w:t>
                              </w:r>
                            </w:p>
                            <w:p w14:paraId="17E5F1BC"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Note time injection given.</w:t>
                              </w:r>
                            </w:p>
                            <w:p w14:paraId="40561FA0"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If no improvement</w:t>
                              </w:r>
                            </w:p>
                            <w:p w14:paraId="51685208" w14:textId="77777777" w:rsidR="004E4F55" w:rsidRPr="00FC0763" w:rsidRDefault="004E4F55" w:rsidP="00E22DA1">
                              <w:pPr>
                                <w:jc w:val="center"/>
                                <w:rPr>
                                  <w:rFonts w:asciiTheme="minorHAnsi" w:hAnsiTheme="minorHAnsi" w:cstheme="minorHAnsi"/>
                                  <w:b/>
                                  <w:sz w:val="28"/>
                                  <w:szCs w:val="28"/>
                                  <w:u w:val="single"/>
                                </w:rPr>
                              </w:pPr>
                              <w:r w:rsidRPr="00FC0763">
                                <w:rPr>
                                  <w:rFonts w:asciiTheme="minorHAnsi" w:hAnsiTheme="minorHAnsi" w:cstheme="minorHAnsi"/>
                                  <w:b/>
                                  <w:sz w:val="28"/>
                                  <w:szCs w:val="28"/>
                                </w:rPr>
                                <w:t xml:space="preserve"> </w:t>
                              </w:r>
                              <w:proofErr w:type="gramStart"/>
                              <w:r w:rsidRPr="00FC0763">
                                <w:rPr>
                                  <w:rFonts w:asciiTheme="minorHAnsi" w:hAnsiTheme="minorHAnsi" w:cstheme="minorHAnsi"/>
                                  <w:b/>
                                  <w:sz w:val="28"/>
                                  <w:szCs w:val="28"/>
                                </w:rPr>
                                <w:t>give</w:t>
                              </w:r>
                              <w:proofErr w:type="gramEnd"/>
                              <w:r w:rsidRPr="00FC0763">
                                <w:rPr>
                                  <w:rFonts w:asciiTheme="minorHAnsi" w:hAnsiTheme="minorHAnsi" w:cstheme="minorHAnsi"/>
                                  <w:b/>
                                </w:rPr>
                                <w:t xml:space="preserve"> </w:t>
                              </w:r>
                              <w:r w:rsidRPr="00FC0763">
                                <w:rPr>
                                  <w:rFonts w:asciiTheme="minorHAnsi" w:hAnsiTheme="minorHAnsi" w:cstheme="minorHAnsi"/>
                                  <w:b/>
                                  <w:sz w:val="28"/>
                                  <w:szCs w:val="28"/>
                                </w:rPr>
                                <w:t>2</w:t>
                              </w:r>
                              <w:r w:rsidRPr="00FC0763">
                                <w:rPr>
                                  <w:rFonts w:asciiTheme="minorHAnsi" w:hAnsiTheme="minorHAnsi" w:cstheme="minorHAnsi"/>
                                  <w:b/>
                                  <w:sz w:val="28"/>
                                  <w:szCs w:val="28"/>
                                  <w:vertAlign w:val="superscript"/>
                                </w:rPr>
                                <w:t>nd</w:t>
                              </w:r>
                              <w:r w:rsidRPr="00FC0763">
                                <w:rPr>
                                  <w:rFonts w:asciiTheme="minorHAnsi" w:hAnsiTheme="minorHAnsi" w:cstheme="minorHAnsi"/>
                                  <w:b/>
                                  <w:sz w:val="28"/>
                                  <w:szCs w:val="28"/>
                                </w:rPr>
                                <w:t xml:space="preserve"> EMERADE</w:t>
                              </w:r>
                            </w:p>
                            <w:p w14:paraId="117C3227"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u w:val="single"/>
                                </w:rPr>
                                <w:t>5 minutes</w:t>
                              </w:r>
                              <w:r w:rsidRPr="00FC0763">
                                <w:rPr>
                                  <w:rFonts w:asciiTheme="minorHAnsi" w:hAnsiTheme="minorHAnsi" w:cstheme="minorHAnsi"/>
                                  <w:b/>
                                  <w:sz w:val="28"/>
                                  <w:szCs w:val="28"/>
                                </w:rPr>
                                <w:t xml:space="preserve"> later </w:t>
                              </w:r>
                            </w:p>
                            <w:p w14:paraId="6A778EA0" w14:textId="77777777" w:rsidR="004E4F55" w:rsidRPr="00FC0763" w:rsidRDefault="004E4F55" w:rsidP="00E22DA1">
                              <w:pPr>
                                <w:jc w:val="center"/>
                                <w:rPr>
                                  <w:rFonts w:asciiTheme="minorHAnsi" w:hAnsiTheme="minorHAnsi" w:cstheme="minorHAnsi"/>
                                  <w:b/>
                                  <w:u w:val="single"/>
                                </w:rPr>
                              </w:pPr>
                            </w:p>
                            <w:p w14:paraId="25F15E76" w14:textId="77777777" w:rsidR="004E4F55" w:rsidRPr="00FC0763"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s:wsp>
                        <wps:cNvPr id="50" name="_s1046"/>
                        <wps:cNvSpPr>
                          <a:spLocks noChangeArrowheads="1"/>
                        </wps:cNvSpPr>
                        <wps:spPr bwMode="auto">
                          <a:xfrm>
                            <a:off x="4571460" y="3540016"/>
                            <a:ext cx="1827663" cy="2396656"/>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4F3E644B" w14:textId="77777777" w:rsidR="004E4F55" w:rsidRDefault="004E4F55" w:rsidP="00E22DA1">
                              <w:pPr>
                                <w:jc w:val="center"/>
                                <w:rPr>
                                  <w:b/>
                                </w:rPr>
                              </w:pPr>
                            </w:p>
                            <w:p w14:paraId="31FB8ADA"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Call Parents/Carers</w:t>
                              </w:r>
                            </w:p>
                            <w:p w14:paraId="69C5AB75" w14:textId="77777777" w:rsidR="004E4F55" w:rsidRPr="00FC0763" w:rsidRDefault="004E4F55" w:rsidP="00E22DA1">
                              <w:pPr>
                                <w:jc w:val="center"/>
                                <w:rPr>
                                  <w:rFonts w:asciiTheme="minorHAnsi" w:hAnsiTheme="minorHAnsi" w:cstheme="minorHAnsi"/>
                                </w:rPr>
                              </w:pPr>
                            </w:p>
                            <w:p w14:paraId="096E06FE" w14:textId="77777777" w:rsidR="004E4F55" w:rsidRPr="00FC0763" w:rsidRDefault="004E4F55" w:rsidP="00E22DA1">
                              <w:pPr>
                                <w:jc w:val="center"/>
                                <w:rPr>
                                  <w:rFonts w:asciiTheme="minorHAnsi" w:hAnsiTheme="minorHAnsi" w:cstheme="minorHAnsi"/>
                                </w:rPr>
                              </w:pPr>
                            </w:p>
                            <w:p w14:paraId="27286A95" w14:textId="77777777" w:rsidR="004E4F55" w:rsidRPr="00FC0763" w:rsidRDefault="004E4F55" w:rsidP="00E22DA1">
                              <w:pPr>
                                <w:jc w:val="center"/>
                                <w:rPr>
                                  <w:rFonts w:asciiTheme="minorHAnsi" w:hAnsiTheme="minorHAnsi" w:cstheme="minorHAnsi"/>
                                </w:rPr>
                              </w:pPr>
                            </w:p>
                            <w:p w14:paraId="5E8A9C00"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Reassure</w:t>
                              </w:r>
                            </w:p>
                            <w:p w14:paraId="64AB2A5A" w14:textId="77777777" w:rsidR="004E4F55" w:rsidRPr="00FC0763" w:rsidRDefault="004E4F55" w:rsidP="00E22DA1">
                              <w:pPr>
                                <w:jc w:val="both"/>
                                <w:rPr>
                                  <w:rFonts w:asciiTheme="minorHAnsi" w:hAnsiTheme="minorHAnsi" w:cstheme="minorHAnsi"/>
                                </w:rPr>
                              </w:pPr>
                            </w:p>
                            <w:p w14:paraId="68262CE4"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w:t>
                              </w:r>
                            </w:p>
                            <w:p w14:paraId="4159FAB9" w14:textId="77777777" w:rsidR="004E4F55" w:rsidRPr="00FC0763" w:rsidRDefault="004E4F55" w:rsidP="00E22DA1">
                              <w:pPr>
                                <w:tabs>
                                  <w:tab w:val="left" w:pos="1080"/>
                                </w:tabs>
                                <w:jc w:val="center"/>
                                <w:rPr>
                                  <w:rFonts w:asciiTheme="minorHAnsi" w:hAnsiTheme="minorHAnsi" w:cstheme="minorHAnsi"/>
                                  <w:sz w:val="26"/>
                                </w:rPr>
                              </w:pPr>
                            </w:p>
                          </w:txbxContent>
                        </wps:txbx>
                        <wps:bodyPr rot="0" vert="horz" wrap="square" lIns="0" tIns="0" rIns="0" bIns="0" anchor="ctr" anchorCtr="0" upright="1">
                          <a:noAutofit/>
                        </wps:bodyPr>
                      </wps:wsp>
                      <wps:wsp>
                        <wps:cNvPr id="51" name="_s1046"/>
                        <wps:cNvSpPr>
                          <a:spLocks noChangeArrowheads="1"/>
                        </wps:cNvSpPr>
                        <wps:spPr bwMode="auto">
                          <a:xfrm>
                            <a:off x="1645925" y="0"/>
                            <a:ext cx="3047640" cy="2970630"/>
                          </a:xfrm>
                          <a:prstGeom prst="roundRect">
                            <a:avLst>
                              <a:gd name="adj" fmla="val 16667"/>
                            </a:avLst>
                          </a:prstGeom>
                          <a:solidFill>
                            <a:srgbClr val="BBE0E3"/>
                          </a:solidFill>
                          <a:ln w="9525">
                            <a:solidFill>
                              <a:srgbClr val="000000"/>
                            </a:solidFill>
                            <a:round/>
                            <a:headEnd/>
                            <a:tailEnd/>
                          </a:ln>
                        </wps:spPr>
                        <wps:txbx>
                          <w:txbxContent>
                            <w:p w14:paraId="7E54C11A" w14:textId="77777777" w:rsidR="004E4F55" w:rsidRPr="00FC0763" w:rsidRDefault="004E4F55" w:rsidP="00E22DA1">
                              <w:pPr>
                                <w:ind w:left="120"/>
                                <w:rPr>
                                  <w:rFonts w:asciiTheme="minorHAnsi" w:hAnsiTheme="minorHAnsi" w:cstheme="minorHAnsi"/>
                                  <w:b/>
                                  <w:sz w:val="28"/>
                                  <w:szCs w:val="28"/>
                                </w:rPr>
                              </w:pPr>
                              <w:r w:rsidRPr="00FC0763">
                                <w:rPr>
                                  <w:rFonts w:asciiTheme="minorHAnsi" w:hAnsiTheme="minorHAnsi" w:cstheme="minorHAnsi"/>
                                  <w:b/>
                                  <w:sz w:val="28"/>
                                  <w:szCs w:val="28"/>
                                </w:rPr>
                                <w:t>Symptoms may include:</w:t>
                              </w:r>
                            </w:p>
                            <w:p w14:paraId="38E8F3F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 xml:space="preserve">Difficulty in swallowing / speaking / breathing </w:t>
                              </w:r>
                            </w:p>
                            <w:p w14:paraId="74A885DF"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Wheezy / irregular breathing / excessive coughing</w:t>
                              </w:r>
                            </w:p>
                            <w:p w14:paraId="5218ED1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Hoarseness</w:t>
                              </w:r>
                            </w:p>
                            <w:p w14:paraId="65C0010B"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Nettle rash (hives) anywhere on body</w:t>
                              </w:r>
                            </w:p>
                            <w:p w14:paraId="5582BD70"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Sense of impending doom</w:t>
                              </w:r>
                            </w:p>
                            <w:p w14:paraId="4DFC8ADC"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Swelling of throat and mouth</w:t>
                              </w:r>
                            </w:p>
                            <w:p w14:paraId="53F133F3"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Abdominal pain, nausea &amp; vomiting</w:t>
                              </w:r>
                            </w:p>
                            <w:p w14:paraId="2D58713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Feeling of weakness (BP drops)</w:t>
                              </w:r>
                            </w:p>
                            <w:p w14:paraId="3F2AFA75"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Collapse &amp; unconsciousness</w:t>
                              </w:r>
                            </w:p>
                            <w:p w14:paraId="2752789C"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Cold and clammy</w:t>
                              </w:r>
                            </w:p>
                            <w:p w14:paraId="0A56BDC6" w14:textId="77777777" w:rsidR="004E4F55" w:rsidRPr="00FC0763" w:rsidRDefault="004E4F55" w:rsidP="00E22DA1">
                              <w:pPr>
                                <w:ind w:left="120"/>
                                <w:rPr>
                                  <w:rFonts w:asciiTheme="minorHAnsi" w:hAnsiTheme="minorHAnsi" w:cstheme="minorHAnsi"/>
                                </w:rPr>
                              </w:pPr>
                            </w:p>
                            <w:p w14:paraId="7FE267A1" w14:textId="77777777" w:rsidR="004E4F55" w:rsidRPr="00572F6B" w:rsidRDefault="004E4F55" w:rsidP="00E22DA1">
                              <w:pPr>
                                <w:jc w:val="center"/>
                                <w:rPr>
                                  <w:sz w:val="26"/>
                                </w:rPr>
                              </w:pPr>
                            </w:p>
                          </w:txbxContent>
                        </wps:txbx>
                        <wps:bodyPr rot="0" vert="horz" wrap="square" lIns="0" tIns="0" rIns="0" bIns="0" anchor="ctr" anchorCtr="0" upright="1">
                          <a:noAutofit/>
                        </wps:bodyPr>
                      </wps:wsp>
                      <wps:wsp>
                        <wps:cNvPr id="52" name="_s1046"/>
                        <wps:cNvSpPr>
                          <a:spLocks noChangeArrowheads="1"/>
                        </wps:cNvSpPr>
                        <wps:spPr bwMode="auto">
                          <a:xfrm>
                            <a:off x="0" y="3520620"/>
                            <a:ext cx="1752163" cy="2396656"/>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0F6B18B5"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Stay Calm</w:t>
                              </w:r>
                            </w:p>
                            <w:p w14:paraId="39AA02EC" w14:textId="77777777" w:rsidR="004E4F55" w:rsidRPr="00FC0763" w:rsidRDefault="004E4F55" w:rsidP="00E22DA1">
                              <w:pPr>
                                <w:jc w:val="center"/>
                                <w:rPr>
                                  <w:rFonts w:asciiTheme="minorHAnsi" w:hAnsiTheme="minorHAnsi" w:cstheme="minorHAnsi"/>
                                </w:rPr>
                              </w:pPr>
                            </w:p>
                            <w:p w14:paraId="48306616" w14:textId="77777777" w:rsidR="004E4F55" w:rsidRPr="00FC0763" w:rsidRDefault="004E4F55" w:rsidP="00E22DA1">
                              <w:pPr>
                                <w:jc w:val="both"/>
                                <w:rPr>
                                  <w:rFonts w:asciiTheme="minorHAnsi" w:hAnsiTheme="minorHAnsi" w:cstheme="minorHAnsi"/>
                                </w:rPr>
                              </w:pPr>
                              <w:r w:rsidRPr="00FC0763">
                                <w:rPr>
                                  <w:rFonts w:asciiTheme="minorHAnsi" w:hAnsiTheme="minorHAnsi" w:cstheme="minorHAnsi"/>
                                </w:rPr>
                                <w:t>Reassure………………</w:t>
                              </w:r>
                            </w:p>
                            <w:p w14:paraId="328E887E" w14:textId="77777777" w:rsidR="004E4F55" w:rsidRPr="00FC0763" w:rsidRDefault="004E4F55" w:rsidP="00E22DA1">
                              <w:pPr>
                                <w:jc w:val="both"/>
                                <w:rPr>
                                  <w:rFonts w:asciiTheme="minorHAnsi" w:hAnsiTheme="minorHAnsi" w:cstheme="minorHAnsi"/>
                                  <w:sz w:val="36"/>
                                  <w:szCs w:val="36"/>
                                </w:rPr>
                              </w:pPr>
                            </w:p>
                            <w:p w14:paraId="183F9901" w14:textId="77777777" w:rsidR="004E4F55" w:rsidRPr="00FC0763" w:rsidRDefault="004E4F55" w:rsidP="00E22DA1">
                              <w:pPr>
                                <w:rPr>
                                  <w:rFonts w:asciiTheme="minorHAnsi" w:hAnsiTheme="minorHAnsi" w:cstheme="minorHAnsi"/>
                                  <w:b/>
                                </w:rPr>
                              </w:pPr>
                              <w:r w:rsidRPr="00FC0763">
                                <w:rPr>
                                  <w:rFonts w:asciiTheme="minorHAnsi" w:hAnsiTheme="minorHAnsi" w:cstheme="minorHAnsi"/>
                                  <w:b/>
                                </w:rPr>
                                <w:t>One member of staff to Dial 999</w:t>
                              </w:r>
                            </w:p>
                            <w:p w14:paraId="5A4440EE" w14:textId="77777777" w:rsidR="004E4F55" w:rsidRPr="00FC0763" w:rsidRDefault="004E4F55" w:rsidP="00E22DA1">
                              <w:pPr>
                                <w:jc w:val="center"/>
                                <w:rPr>
                                  <w:rFonts w:asciiTheme="minorHAnsi" w:hAnsiTheme="minorHAnsi" w:cstheme="minorHAnsi"/>
                                  <w:b/>
                                  <w:u w:val="single"/>
                                </w:rPr>
                              </w:pPr>
                            </w:p>
                            <w:p w14:paraId="561FCA6D" w14:textId="77777777" w:rsidR="004E4F55" w:rsidRPr="00FC0763" w:rsidRDefault="004E4F55" w:rsidP="00E22DA1">
                              <w:pPr>
                                <w:jc w:val="center"/>
                                <w:rPr>
                                  <w:rFonts w:asciiTheme="minorHAnsi" w:hAnsiTheme="minorHAnsi" w:cstheme="minorHAnsi"/>
                                  <w:b/>
                                  <w:u w:val="single"/>
                                </w:rPr>
                              </w:pPr>
                              <w:r w:rsidRPr="00FC0763">
                                <w:rPr>
                                  <w:rFonts w:asciiTheme="minorHAnsi" w:hAnsiTheme="minorHAnsi" w:cstheme="minorHAnsi"/>
                                  <w:b/>
                                  <w:u w:val="single"/>
                                </w:rPr>
                                <w:t>REMEMBER</w:t>
                              </w:r>
                            </w:p>
                            <w:p w14:paraId="71E86D4E" w14:textId="77777777" w:rsidR="004E4F55" w:rsidRPr="00FC0763" w:rsidRDefault="004E4F55" w:rsidP="00E22DA1">
                              <w:pPr>
                                <w:ind w:left="120"/>
                                <w:rPr>
                                  <w:rFonts w:asciiTheme="minorHAnsi" w:hAnsiTheme="minorHAnsi" w:cstheme="minorHAnsi"/>
                                </w:rPr>
                              </w:pPr>
                            </w:p>
                            <w:p w14:paraId="1863C0BE"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A = Airway</w:t>
                              </w:r>
                            </w:p>
                            <w:p w14:paraId="18A6CABE"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B = Breathing</w:t>
                              </w:r>
                            </w:p>
                            <w:p w14:paraId="69417A66"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C = Circulation</w:t>
                              </w:r>
                            </w:p>
                            <w:p w14:paraId="4AF50F37" w14:textId="77777777" w:rsidR="004E4F55" w:rsidRPr="00FC0763"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c:wpc>
                  </a:graphicData>
                </a:graphic>
              </wp:inline>
            </w:drawing>
          </mc:Choice>
          <mc:Fallback>
            <w:pict>
              <v:group w14:anchorId="77759DF7" id="Canvas 53" o:spid="_x0000_s1046" editas="canvas" style="width:515pt;height:515pt;mso-position-horizontal-relative:char;mso-position-vertical-relative:line" coordsize="65405,65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">
                <v:shape id="_x0000_s1047" type="#_x0000_t75" style="position:absolute;width:65405;height:65405;visibility:visible;mso-wrap-style:square">
                  <v:fill o:detectmouseclick="t"/>
                  <v:path o:connecttype="none"/>
                </v:shape>
                <v:roundrect id="_s1046" o:spid="_x0000_s1048" style="position:absolute;left:17521;top:29715;width:28193;height:343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" fillcolor="#bbe0e3">
                  <v:textbox inset="0,0,0,0">
                    <w:txbxContent>
                      <w:p w14:paraId="30A36C72"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Give </w:t>
                        </w:r>
                        <w:r w:rsidRPr="00FC0763">
                          <w:rPr>
                            <w:rFonts w:asciiTheme="minorHAnsi" w:hAnsiTheme="minorHAnsi" w:cstheme="minorHAnsi"/>
                            <w:b/>
                            <w:sz w:val="28"/>
                            <w:szCs w:val="28"/>
                            <w:u w:val="single"/>
                          </w:rPr>
                          <w:t xml:space="preserve">EMERADE </w:t>
                        </w:r>
                        <w:r w:rsidRPr="00FC0763">
                          <w:rPr>
                            <w:rFonts w:asciiTheme="minorHAnsi" w:hAnsiTheme="minorHAnsi" w:cstheme="minorHAnsi"/>
                            <w:b/>
                            <w:sz w:val="28"/>
                            <w:szCs w:val="28"/>
                          </w:rPr>
                          <w:t>first</w:t>
                        </w:r>
                      </w:p>
                      <w:p w14:paraId="4F096039"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 </w:t>
                        </w:r>
                        <w:proofErr w:type="gramStart"/>
                        <w:r w:rsidRPr="00FC0763">
                          <w:rPr>
                            <w:rFonts w:asciiTheme="minorHAnsi" w:hAnsiTheme="minorHAnsi" w:cstheme="minorHAnsi"/>
                            <w:b/>
                            <w:sz w:val="28"/>
                            <w:szCs w:val="28"/>
                          </w:rPr>
                          <w:t>then</w:t>
                        </w:r>
                        <w:proofErr w:type="gramEnd"/>
                        <w:r w:rsidRPr="00FC0763">
                          <w:rPr>
                            <w:rFonts w:asciiTheme="minorHAnsi" w:hAnsiTheme="minorHAnsi" w:cstheme="minorHAnsi"/>
                            <w:b/>
                            <w:sz w:val="28"/>
                            <w:szCs w:val="28"/>
                          </w:rPr>
                          <w:t xml:space="preserve"> dial 999</w:t>
                        </w:r>
                      </w:p>
                      <w:p w14:paraId="655B89C4"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 xml:space="preserve">Administer </w:t>
                        </w:r>
                        <w:proofErr w:type="spellStart"/>
                        <w:r w:rsidRPr="00FC0763">
                          <w:rPr>
                            <w:rFonts w:asciiTheme="minorHAnsi" w:hAnsiTheme="minorHAnsi" w:cstheme="minorHAnsi"/>
                            <w:b/>
                            <w:sz w:val="28"/>
                            <w:szCs w:val="28"/>
                          </w:rPr>
                          <w:t>Emerade</w:t>
                        </w:r>
                        <w:proofErr w:type="spellEnd"/>
                      </w:p>
                      <w:p w14:paraId="0E2AD0EC"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in the upper outer thigh</w:t>
                        </w:r>
                      </w:p>
                      <w:p w14:paraId="525B6CE3"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Remove cap protecting the needle</w:t>
                        </w:r>
                      </w:p>
                      <w:p w14:paraId="786813E5"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 xml:space="preserve">Hold </w:t>
                        </w:r>
                        <w:proofErr w:type="spellStart"/>
                        <w:r w:rsidRPr="00FC0763">
                          <w:rPr>
                            <w:rFonts w:asciiTheme="minorHAnsi" w:hAnsiTheme="minorHAnsi" w:cstheme="minorHAnsi"/>
                          </w:rPr>
                          <w:t>Emerade</w:t>
                        </w:r>
                        <w:proofErr w:type="spellEnd"/>
                        <w:r w:rsidRPr="00FC0763">
                          <w:rPr>
                            <w:rFonts w:asciiTheme="minorHAnsi" w:hAnsiTheme="minorHAnsi" w:cstheme="minorHAnsi"/>
                          </w:rPr>
                          <w:t xml:space="preserve"> against upper outer thigh and press it against </w:t>
                        </w:r>
                        <w:proofErr w:type="gramStart"/>
                        <w:r w:rsidRPr="00FC0763">
                          <w:rPr>
                            <w:rFonts w:asciiTheme="minorHAnsi" w:hAnsiTheme="minorHAnsi" w:cstheme="minorHAnsi"/>
                          </w:rPr>
                          <w:t>patients</w:t>
                        </w:r>
                        <w:proofErr w:type="gramEnd"/>
                        <w:r w:rsidRPr="00FC0763">
                          <w:rPr>
                            <w:rFonts w:asciiTheme="minorHAnsi" w:hAnsiTheme="minorHAnsi" w:cstheme="minorHAnsi"/>
                          </w:rPr>
                          <w:t xml:space="preserve"> leg.  You will hear a click when the adrenaline is injected.</w:t>
                        </w:r>
                      </w:p>
                      <w:p w14:paraId="6E63E7B0" w14:textId="77777777" w:rsidR="004E4F55" w:rsidRPr="00FC0763" w:rsidRDefault="004E4F55" w:rsidP="00E22DA1">
                        <w:pPr>
                          <w:jc w:val="center"/>
                          <w:rPr>
                            <w:rFonts w:asciiTheme="minorHAnsi" w:hAnsiTheme="minorHAnsi" w:cstheme="minorHAnsi"/>
                            <w:b/>
                          </w:rPr>
                        </w:pPr>
                        <w:r w:rsidRPr="00FC0763">
                          <w:rPr>
                            <w:rFonts w:asciiTheme="minorHAnsi" w:hAnsiTheme="minorHAnsi" w:cstheme="minorHAnsi"/>
                          </w:rPr>
                          <w:t xml:space="preserve"> </w:t>
                        </w:r>
                        <w:r w:rsidRPr="00FC0763">
                          <w:rPr>
                            <w:rFonts w:asciiTheme="minorHAnsi" w:hAnsiTheme="minorHAnsi" w:cstheme="minorHAnsi"/>
                            <w:b/>
                          </w:rPr>
                          <w:t xml:space="preserve">Hold </w:t>
                        </w:r>
                        <w:proofErr w:type="spellStart"/>
                        <w:r w:rsidRPr="00FC0763">
                          <w:rPr>
                            <w:rFonts w:asciiTheme="minorHAnsi" w:hAnsiTheme="minorHAnsi" w:cstheme="minorHAnsi"/>
                            <w:b/>
                          </w:rPr>
                          <w:t>Emerade</w:t>
                        </w:r>
                        <w:proofErr w:type="spellEnd"/>
                        <w:r w:rsidRPr="00FC0763">
                          <w:rPr>
                            <w:rFonts w:asciiTheme="minorHAnsi" w:hAnsiTheme="minorHAnsi" w:cstheme="minorHAnsi"/>
                            <w:b/>
                          </w:rPr>
                          <w:t xml:space="preserve"> in place</w:t>
                        </w:r>
                      </w:p>
                      <w:p w14:paraId="63D5F9F2"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b/>
                          </w:rPr>
                          <w:t xml:space="preserve"> for 10 seconds.</w:t>
                        </w:r>
                      </w:p>
                      <w:p w14:paraId="3A2F86E1"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Can be given through clothing, but not very thick clothing.</w:t>
                        </w:r>
                      </w:p>
                      <w:p w14:paraId="17E5F1BC"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Note time injection given.</w:t>
                        </w:r>
                      </w:p>
                      <w:p w14:paraId="40561FA0"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If no improvement</w:t>
                        </w:r>
                      </w:p>
                      <w:p w14:paraId="51685208" w14:textId="77777777" w:rsidR="004E4F55" w:rsidRPr="00FC0763" w:rsidRDefault="004E4F55" w:rsidP="00E22DA1">
                        <w:pPr>
                          <w:jc w:val="center"/>
                          <w:rPr>
                            <w:rFonts w:asciiTheme="minorHAnsi" w:hAnsiTheme="minorHAnsi" w:cstheme="minorHAnsi"/>
                            <w:b/>
                            <w:sz w:val="28"/>
                            <w:szCs w:val="28"/>
                            <w:u w:val="single"/>
                          </w:rPr>
                        </w:pPr>
                        <w:r w:rsidRPr="00FC0763">
                          <w:rPr>
                            <w:rFonts w:asciiTheme="minorHAnsi" w:hAnsiTheme="minorHAnsi" w:cstheme="minorHAnsi"/>
                            <w:b/>
                            <w:sz w:val="28"/>
                            <w:szCs w:val="28"/>
                          </w:rPr>
                          <w:t xml:space="preserve"> </w:t>
                        </w:r>
                        <w:proofErr w:type="gramStart"/>
                        <w:r w:rsidRPr="00FC0763">
                          <w:rPr>
                            <w:rFonts w:asciiTheme="minorHAnsi" w:hAnsiTheme="minorHAnsi" w:cstheme="minorHAnsi"/>
                            <w:b/>
                            <w:sz w:val="28"/>
                            <w:szCs w:val="28"/>
                          </w:rPr>
                          <w:t>give</w:t>
                        </w:r>
                        <w:proofErr w:type="gramEnd"/>
                        <w:r w:rsidRPr="00FC0763">
                          <w:rPr>
                            <w:rFonts w:asciiTheme="minorHAnsi" w:hAnsiTheme="minorHAnsi" w:cstheme="minorHAnsi"/>
                            <w:b/>
                          </w:rPr>
                          <w:t xml:space="preserve"> </w:t>
                        </w:r>
                        <w:r w:rsidRPr="00FC0763">
                          <w:rPr>
                            <w:rFonts w:asciiTheme="minorHAnsi" w:hAnsiTheme="minorHAnsi" w:cstheme="minorHAnsi"/>
                            <w:b/>
                            <w:sz w:val="28"/>
                            <w:szCs w:val="28"/>
                          </w:rPr>
                          <w:t>2</w:t>
                        </w:r>
                        <w:r w:rsidRPr="00FC0763">
                          <w:rPr>
                            <w:rFonts w:asciiTheme="minorHAnsi" w:hAnsiTheme="minorHAnsi" w:cstheme="minorHAnsi"/>
                            <w:b/>
                            <w:sz w:val="28"/>
                            <w:szCs w:val="28"/>
                            <w:vertAlign w:val="superscript"/>
                          </w:rPr>
                          <w:t>nd</w:t>
                        </w:r>
                        <w:r w:rsidRPr="00FC0763">
                          <w:rPr>
                            <w:rFonts w:asciiTheme="minorHAnsi" w:hAnsiTheme="minorHAnsi" w:cstheme="minorHAnsi"/>
                            <w:b/>
                            <w:sz w:val="28"/>
                            <w:szCs w:val="28"/>
                          </w:rPr>
                          <w:t xml:space="preserve"> EMERADE</w:t>
                        </w:r>
                      </w:p>
                      <w:p w14:paraId="117C3227"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u w:val="single"/>
                          </w:rPr>
                          <w:t>5 minutes</w:t>
                        </w:r>
                        <w:r w:rsidRPr="00FC0763">
                          <w:rPr>
                            <w:rFonts w:asciiTheme="minorHAnsi" w:hAnsiTheme="minorHAnsi" w:cstheme="minorHAnsi"/>
                            <w:b/>
                            <w:sz w:val="28"/>
                            <w:szCs w:val="28"/>
                          </w:rPr>
                          <w:t xml:space="preserve"> later </w:t>
                        </w:r>
                      </w:p>
                      <w:p w14:paraId="6A778EA0" w14:textId="77777777" w:rsidR="004E4F55" w:rsidRPr="00FC0763" w:rsidRDefault="004E4F55" w:rsidP="00E22DA1">
                        <w:pPr>
                          <w:jc w:val="center"/>
                          <w:rPr>
                            <w:rFonts w:asciiTheme="minorHAnsi" w:hAnsiTheme="minorHAnsi" w:cstheme="minorHAnsi"/>
                            <w:b/>
                            <w:u w:val="single"/>
                          </w:rPr>
                        </w:pPr>
                      </w:p>
                      <w:p w14:paraId="25F15E76" w14:textId="77777777" w:rsidR="004E4F55" w:rsidRPr="00FC0763" w:rsidRDefault="004E4F55" w:rsidP="00E22DA1">
                        <w:pPr>
                          <w:jc w:val="center"/>
                          <w:rPr>
                            <w:rFonts w:asciiTheme="minorHAnsi" w:hAnsiTheme="minorHAnsi" w:cstheme="minorHAnsi"/>
                            <w:sz w:val="26"/>
                          </w:rPr>
                        </w:pPr>
                      </w:p>
                    </w:txbxContent>
                  </v:textbox>
                </v:roundrect>
                <v:roundrect id="_s1046" o:spid="_x0000_s1049" style="position:absolute;left:45714;top:35400;width:18277;height:23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" filled="f" fillcolor="#bbe0e3">
                  <v:textbox inset="0,0,0,0">
                    <w:txbxContent>
                      <w:p w14:paraId="4F3E644B" w14:textId="77777777" w:rsidR="004E4F55" w:rsidRDefault="004E4F55" w:rsidP="00E22DA1">
                        <w:pPr>
                          <w:jc w:val="center"/>
                          <w:rPr>
                            <w:b/>
                          </w:rPr>
                        </w:pPr>
                      </w:p>
                      <w:p w14:paraId="31FB8ADA"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Call Parents/Carers</w:t>
                        </w:r>
                      </w:p>
                      <w:p w14:paraId="69C5AB75" w14:textId="77777777" w:rsidR="004E4F55" w:rsidRPr="00FC0763" w:rsidRDefault="004E4F55" w:rsidP="00E22DA1">
                        <w:pPr>
                          <w:jc w:val="center"/>
                          <w:rPr>
                            <w:rFonts w:asciiTheme="minorHAnsi" w:hAnsiTheme="minorHAnsi" w:cstheme="minorHAnsi"/>
                          </w:rPr>
                        </w:pPr>
                      </w:p>
                      <w:p w14:paraId="096E06FE" w14:textId="77777777" w:rsidR="004E4F55" w:rsidRPr="00FC0763" w:rsidRDefault="004E4F55" w:rsidP="00E22DA1">
                        <w:pPr>
                          <w:jc w:val="center"/>
                          <w:rPr>
                            <w:rFonts w:asciiTheme="minorHAnsi" w:hAnsiTheme="minorHAnsi" w:cstheme="minorHAnsi"/>
                          </w:rPr>
                        </w:pPr>
                      </w:p>
                      <w:p w14:paraId="27286A95" w14:textId="77777777" w:rsidR="004E4F55" w:rsidRPr="00FC0763" w:rsidRDefault="004E4F55" w:rsidP="00E22DA1">
                        <w:pPr>
                          <w:jc w:val="center"/>
                          <w:rPr>
                            <w:rFonts w:asciiTheme="minorHAnsi" w:hAnsiTheme="minorHAnsi" w:cstheme="minorHAnsi"/>
                          </w:rPr>
                        </w:pPr>
                      </w:p>
                      <w:p w14:paraId="5E8A9C00"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Reassure</w:t>
                        </w:r>
                      </w:p>
                      <w:p w14:paraId="64AB2A5A" w14:textId="77777777" w:rsidR="004E4F55" w:rsidRPr="00FC0763" w:rsidRDefault="004E4F55" w:rsidP="00E22DA1">
                        <w:pPr>
                          <w:jc w:val="both"/>
                          <w:rPr>
                            <w:rFonts w:asciiTheme="minorHAnsi" w:hAnsiTheme="minorHAnsi" w:cstheme="minorHAnsi"/>
                          </w:rPr>
                        </w:pPr>
                      </w:p>
                      <w:p w14:paraId="68262CE4" w14:textId="77777777" w:rsidR="004E4F55" w:rsidRPr="00FC0763" w:rsidRDefault="004E4F55" w:rsidP="00E22DA1">
                        <w:pPr>
                          <w:jc w:val="center"/>
                          <w:rPr>
                            <w:rFonts w:asciiTheme="minorHAnsi" w:hAnsiTheme="minorHAnsi" w:cstheme="minorHAnsi"/>
                          </w:rPr>
                        </w:pPr>
                        <w:r w:rsidRPr="00FC0763">
                          <w:rPr>
                            <w:rFonts w:asciiTheme="minorHAnsi" w:hAnsiTheme="minorHAnsi" w:cstheme="minorHAnsi"/>
                          </w:rPr>
                          <w:t>…………………………</w:t>
                        </w:r>
                      </w:p>
                      <w:p w14:paraId="4159FAB9" w14:textId="77777777" w:rsidR="004E4F55" w:rsidRPr="00FC0763" w:rsidRDefault="004E4F55" w:rsidP="00E22DA1">
                        <w:pPr>
                          <w:tabs>
                            <w:tab w:val="left" w:pos="1080"/>
                          </w:tabs>
                          <w:jc w:val="center"/>
                          <w:rPr>
                            <w:rFonts w:asciiTheme="minorHAnsi" w:hAnsiTheme="minorHAnsi" w:cstheme="minorHAnsi"/>
                            <w:sz w:val="26"/>
                          </w:rPr>
                        </w:pPr>
                      </w:p>
                    </w:txbxContent>
                  </v:textbox>
                </v:roundrect>
                <v:roundrect id="_s1046" o:spid="_x0000_s1050" style="position:absolute;left:16459;width:30476;height:297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" fillcolor="#bbe0e3">
                  <v:textbox inset="0,0,0,0">
                    <w:txbxContent>
                      <w:p w14:paraId="7E54C11A" w14:textId="77777777" w:rsidR="004E4F55" w:rsidRPr="00FC0763" w:rsidRDefault="004E4F55" w:rsidP="00E22DA1">
                        <w:pPr>
                          <w:ind w:left="120"/>
                          <w:rPr>
                            <w:rFonts w:asciiTheme="minorHAnsi" w:hAnsiTheme="minorHAnsi" w:cstheme="minorHAnsi"/>
                            <w:b/>
                            <w:sz w:val="28"/>
                            <w:szCs w:val="28"/>
                          </w:rPr>
                        </w:pPr>
                        <w:r w:rsidRPr="00FC0763">
                          <w:rPr>
                            <w:rFonts w:asciiTheme="minorHAnsi" w:hAnsiTheme="minorHAnsi" w:cstheme="minorHAnsi"/>
                            <w:b/>
                            <w:sz w:val="28"/>
                            <w:szCs w:val="28"/>
                          </w:rPr>
                          <w:t>Symptoms may include:</w:t>
                        </w:r>
                      </w:p>
                      <w:p w14:paraId="38E8F3F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 xml:space="preserve">Difficulty in swallowing / speaking / breathing </w:t>
                        </w:r>
                      </w:p>
                      <w:p w14:paraId="74A885DF"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Wheezy / irregular breathing / excessive coughing</w:t>
                        </w:r>
                      </w:p>
                      <w:p w14:paraId="5218ED1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Hoarseness</w:t>
                        </w:r>
                      </w:p>
                      <w:p w14:paraId="65C0010B"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Nettle rash (hives) anywhere on body</w:t>
                        </w:r>
                      </w:p>
                      <w:p w14:paraId="5582BD70"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Sense of impending doom</w:t>
                        </w:r>
                      </w:p>
                      <w:p w14:paraId="4DFC8ADC"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Swelling of throat and mouth</w:t>
                        </w:r>
                      </w:p>
                      <w:p w14:paraId="53F133F3"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Abdominal pain, nausea &amp; vomiting</w:t>
                        </w:r>
                      </w:p>
                      <w:p w14:paraId="2D587131"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Feeling of weakness (BP drops)</w:t>
                        </w:r>
                      </w:p>
                      <w:p w14:paraId="3F2AFA75"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Collapse &amp; unconsciousness</w:t>
                        </w:r>
                      </w:p>
                      <w:p w14:paraId="2752789C" w14:textId="77777777" w:rsidR="004E4F55" w:rsidRPr="00FC0763" w:rsidRDefault="004E4F55" w:rsidP="00E22DA1">
                        <w:pPr>
                          <w:numPr>
                            <w:ilvl w:val="0"/>
                            <w:numId w:val="46"/>
                          </w:numPr>
                          <w:rPr>
                            <w:rFonts w:asciiTheme="minorHAnsi" w:hAnsiTheme="minorHAnsi" w:cstheme="minorHAnsi"/>
                          </w:rPr>
                        </w:pPr>
                        <w:r w:rsidRPr="00FC0763">
                          <w:rPr>
                            <w:rFonts w:asciiTheme="minorHAnsi" w:hAnsiTheme="minorHAnsi" w:cstheme="minorHAnsi"/>
                          </w:rPr>
                          <w:t>Cold and clammy</w:t>
                        </w:r>
                      </w:p>
                      <w:p w14:paraId="0A56BDC6" w14:textId="77777777" w:rsidR="004E4F55" w:rsidRPr="00FC0763" w:rsidRDefault="004E4F55" w:rsidP="00E22DA1">
                        <w:pPr>
                          <w:ind w:left="120"/>
                          <w:rPr>
                            <w:rFonts w:asciiTheme="minorHAnsi" w:hAnsiTheme="minorHAnsi" w:cstheme="minorHAnsi"/>
                          </w:rPr>
                        </w:pPr>
                      </w:p>
                      <w:p w14:paraId="7FE267A1" w14:textId="77777777" w:rsidR="004E4F55" w:rsidRPr="00572F6B" w:rsidRDefault="004E4F55" w:rsidP="00E22DA1">
                        <w:pPr>
                          <w:jc w:val="center"/>
                          <w:rPr>
                            <w:sz w:val="26"/>
                          </w:rPr>
                        </w:pPr>
                      </w:p>
                    </w:txbxContent>
                  </v:textbox>
                </v:roundrect>
                <v:roundrect id="_s1046" o:spid="_x0000_s1051" style="position:absolute;top:35206;width:17521;height:23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" filled="f" fillcolor="#bbe0e3">
                  <v:textbox inset="0,0,0,0">
                    <w:txbxContent>
                      <w:p w14:paraId="0F6B18B5" w14:textId="77777777" w:rsidR="004E4F55" w:rsidRPr="00FC0763" w:rsidRDefault="004E4F55" w:rsidP="00E22DA1">
                        <w:pPr>
                          <w:jc w:val="center"/>
                          <w:rPr>
                            <w:rFonts w:asciiTheme="minorHAnsi" w:hAnsiTheme="minorHAnsi" w:cstheme="minorHAnsi"/>
                            <w:b/>
                            <w:sz w:val="28"/>
                            <w:szCs w:val="28"/>
                          </w:rPr>
                        </w:pPr>
                        <w:r w:rsidRPr="00FC0763">
                          <w:rPr>
                            <w:rFonts w:asciiTheme="minorHAnsi" w:hAnsiTheme="minorHAnsi" w:cstheme="minorHAnsi"/>
                            <w:b/>
                            <w:sz w:val="28"/>
                            <w:szCs w:val="28"/>
                          </w:rPr>
                          <w:t>Stay Calm</w:t>
                        </w:r>
                      </w:p>
                      <w:p w14:paraId="39AA02EC" w14:textId="77777777" w:rsidR="004E4F55" w:rsidRPr="00FC0763" w:rsidRDefault="004E4F55" w:rsidP="00E22DA1">
                        <w:pPr>
                          <w:jc w:val="center"/>
                          <w:rPr>
                            <w:rFonts w:asciiTheme="minorHAnsi" w:hAnsiTheme="minorHAnsi" w:cstheme="minorHAnsi"/>
                          </w:rPr>
                        </w:pPr>
                      </w:p>
                      <w:p w14:paraId="48306616" w14:textId="77777777" w:rsidR="004E4F55" w:rsidRPr="00FC0763" w:rsidRDefault="004E4F55" w:rsidP="00E22DA1">
                        <w:pPr>
                          <w:jc w:val="both"/>
                          <w:rPr>
                            <w:rFonts w:asciiTheme="minorHAnsi" w:hAnsiTheme="minorHAnsi" w:cstheme="minorHAnsi"/>
                          </w:rPr>
                        </w:pPr>
                        <w:r w:rsidRPr="00FC0763">
                          <w:rPr>
                            <w:rFonts w:asciiTheme="minorHAnsi" w:hAnsiTheme="minorHAnsi" w:cstheme="minorHAnsi"/>
                          </w:rPr>
                          <w:t>Reassure………………</w:t>
                        </w:r>
                      </w:p>
                      <w:p w14:paraId="328E887E" w14:textId="77777777" w:rsidR="004E4F55" w:rsidRPr="00FC0763" w:rsidRDefault="004E4F55" w:rsidP="00E22DA1">
                        <w:pPr>
                          <w:jc w:val="both"/>
                          <w:rPr>
                            <w:rFonts w:asciiTheme="minorHAnsi" w:hAnsiTheme="minorHAnsi" w:cstheme="minorHAnsi"/>
                            <w:sz w:val="36"/>
                            <w:szCs w:val="36"/>
                          </w:rPr>
                        </w:pPr>
                      </w:p>
                      <w:p w14:paraId="183F9901" w14:textId="77777777" w:rsidR="004E4F55" w:rsidRPr="00FC0763" w:rsidRDefault="004E4F55" w:rsidP="00E22DA1">
                        <w:pPr>
                          <w:rPr>
                            <w:rFonts w:asciiTheme="minorHAnsi" w:hAnsiTheme="minorHAnsi" w:cstheme="minorHAnsi"/>
                            <w:b/>
                          </w:rPr>
                        </w:pPr>
                        <w:r w:rsidRPr="00FC0763">
                          <w:rPr>
                            <w:rFonts w:asciiTheme="minorHAnsi" w:hAnsiTheme="minorHAnsi" w:cstheme="minorHAnsi"/>
                            <w:b/>
                          </w:rPr>
                          <w:t>One member of staff to Dial 999</w:t>
                        </w:r>
                      </w:p>
                      <w:p w14:paraId="5A4440EE" w14:textId="77777777" w:rsidR="004E4F55" w:rsidRPr="00FC0763" w:rsidRDefault="004E4F55" w:rsidP="00E22DA1">
                        <w:pPr>
                          <w:jc w:val="center"/>
                          <w:rPr>
                            <w:rFonts w:asciiTheme="minorHAnsi" w:hAnsiTheme="minorHAnsi" w:cstheme="minorHAnsi"/>
                            <w:b/>
                            <w:u w:val="single"/>
                          </w:rPr>
                        </w:pPr>
                      </w:p>
                      <w:p w14:paraId="561FCA6D" w14:textId="77777777" w:rsidR="004E4F55" w:rsidRPr="00FC0763" w:rsidRDefault="004E4F55" w:rsidP="00E22DA1">
                        <w:pPr>
                          <w:jc w:val="center"/>
                          <w:rPr>
                            <w:rFonts w:asciiTheme="minorHAnsi" w:hAnsiTheme="minorHAnsi" w:cstheme="minorHAnsi"/>
                            <w:b/>
                            <w:u w:val="single"/>
                          </w:rPr>
                        </w:pPr>
                        <w:r w:rsidRPr="00FC0763">
                          <w:rPr>
                            <w:rFonts w:asciiTheme="minorHAnsi" w:hAnsiTheme="minorHAnsi" w:cstheme="minorHAnsi"/>
                            <w:b/>
                            <w:u w:val="single"/>
                          </w:rPr>
                          <w:t>REMEMBER</w:t>
                        </w:r>
                      </w:p>
                      <w:p w14:paraId="71E86D4E" w14:textId="77777777" w:rsidR="004E4F55" w:rsidRPr="00FC0763" w:rsidRDefault="004E4F55" w:rsidP="00E22DA1">
                        <w:pPr>
                          <w:ind w:left="120"/>
                          <w:rPr>
                            <w:rFonts w:asciiTheme="minorHAnsi" w:hAnsiTheme="minorHAnsi" w:cstheme="minorHAnsi"/>
                          </w:rPr>
                        </w:pPr>
                      </w:p>
                      <w:p w14:paraId="1863C0BE"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A = Airway</w:t>
                        </w:r>
                      </w:p>
                      <w:p w14:paraId="18A6CABE"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B = Breathing</w:t>
                        </w:r>
                      </w:p>
                      <w:p w14:paraId="69417A66" w14:textId="77777777" w:rsidR="004E4F55" w:rsidRPr="00FC0763" w:rsidRDefault="004E4F55" w:rsidP="00E22DA1">
                        <w:pPr>
                          <w:jc w:val="both"/>
                          <w:rPr>
                            <w:rFonts w:asciiTheme="minorHAnsi" w:hAnsiTheme="minorHAnsi" w:cstheme="minorHAnsi"/>
                            <w:b/>
                          </w:rPr>
                        </w:pPr>
                        <w:r w:rsidRPr="00FC0763">
                          <w:rPr>
                            <w:rFonts w:asciiTheme="minorHAnsi" w:hAnsiTheme="minorHAnsi" w:cstheme="minorHAnsi"/>
                            <w:b/>
                          </w:rPr>
                          <w:t>C = Circulation</w:t>
                        </w:r>
                      </w:p>
                      <w:p w14:paraId="4AF50F37" w14:textId="77777777" w:rsidR="004E4F55" w:rsidRPr="00FC0763" w:rsidRDefault="004E4F55" w:rsidP="00E22DA1">
                        <w:pPr>
                          <w:jc w:val="center"/>
                          <w:rPr>
                            <w:rFonts w:asciiTheme="minorHAnsi" w:hAnsiTheme="minorHAnsi" w:cstheme="minorHAnsi"/>
                            <w:sz w:val="26"/>
                          </w:rPr>
                        </w:pPr>
                      </w:p>
                    </w:txbxContent>
                  </v:textbox>
                </v:roundrect>
                <w10:anchorlock/>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E22DA1" w:rsidRPr="00BC4413" w14:paraId="3E4D656F" w14:textId="77777777" w:rsidTr="00773B60">
        <w:tc>
          <w:tcPr>
            <w:tcW w:w="10682" w:type="dxa"/>
            <w:shd w:val="clear" w:color="auto" w:fill="auto"/>
          </w:tcPr>
          <w:p w14:paraId="02C7AB4C"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Telephoning for an ambulance</w:t>
            </w:r>
          </w:p>
          <w:p w14:paraId="3D35B4DD" w14:textId="77777777" w:rsidR="00FC0763" w:rsidRPr="00BC4413" w:rsidRDefault="00FC0763" w:rsidP="004E656C">
            <w:pPr>
              <w:tabs>
                <w:tab w:val="left" w:pos="0"/>
              </w:tabs>
              <w:rPr>
                <w:rFonts w:asciiTheme="minorHAnsi" w:hAnsiTheme="minorHAnsi" w:cstheme="minorHAnsi"/>
                <w:b/>
                <w:sz w:val="22"/>
                <w:szCs w:val="22"/>
                <w:u w:val="single"/>
              </w:rPr>
            </w:pPr>
          </w:p>
          <w:p w14:paraId="1FAC11FB"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
                <w:sz w:val="22"/>
                <w:szCs w:val="22"/>
              </w:rPr>
              <w:t>You need to say:</w:t>
            </w:r>
            <w:r w:rsidRPr="00BC4413">
              <w:rPr>
                <w:rFonts w:asciiTheme="minorHAnsi" w:hAnsiTheme="minorHAnsi" w:cstheme="minorHAnsi"/>
                <w:sz w:val="22"/>
                <w:szCs w:val="22"/>
              </w:rPr>
              <w:tab/>
              <w:t>“I have a child in anaphylactic shock”.</w:t>
            </w:r>
          </w:p>
          <w:p w14:paraId="6098C37B" w14:textId="77777777" w:rsidR="00FC0763" w:rsidRPr="00BC4413" w:rsidRDefault="00FC0763" w:rsidP="004E656C">
            <w:pPr>
              <w:tabs>
                <w:tab w:val="left" w:pos="0"/>
              </w:tabs>
              <w:rPr>
                <w:rFonts w:asciiTheme="minorHAnsi" w:hAnsiTheme="minorHAnsi" w:cstheme="minorHAnsi"/>
                <w:sz w:val="22"/>
                <w:szCs w:val="22"/>
              </w:rPr>
            </w:pPr>
          </w:p>
          <w:p w14:paraId="4EA38573"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Give school details:  </w:t>
            </w:r>
          </w:p>
          <w:p w14:paraId="24A2EE5C" w14:textId="77777777" w:rsidR="00FC0763" w:rsidRPr="00BC4413" w:rsidRDefault="00FC0763" w:rsidP="004E656C">
            <w:pPr>
              <w:tabs>
                <w:tab w:val="left" w:pos="0"/>
              </w:tabs>
              <w:rPr>
                <w:rFonts w:asciiTheme="minorHAnsi" w:hAnsiTheme="minorHAnsi" w:cstheme="minorHAnsi"/>
                <w:b/>
                <w:sz w:val="22"/>
                <w:szCs w:val="22"/>
              </w:rPr>
            </w:pPr>
          </w:p>
          <w:p w14:paraId="1A57C535"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
                <w:sz w:val="22"/>
                <w:szCs w:val="22"/>
              </w:rPr>
              <w:t xml:space="preserve">Give details:   </w:t>
            </w:r>
            <w:r w:rsidRPr="00BC4413">
              <w:rPr>
                <w:rFonts w:asciiTheme="minorHAnsi" w:hAnsiTheme="minorHAnsi" w:cstheme="minorHAnsi"/>
                <w:b/>
                <w:sz w:val="22"/>
                <w:szCs w:val="22"/>
              </w:rPr>
              <w:tab/>
            </w:r>
            <w:r w:rsidRPr="00BC4413">
              <w:rPr>
                <w:rFonts w:asciiTheme="minorHAnsi" w:hAnsiTheme="minorHAnsi" w:cstheme="minorHAnsi"/>
                <w:sz w:val="22"/>
                <w:szCs w:val="22"/>
              </w:rPr>
              <w:t>Childs name has a severe allergy and what has happened.</w:t>
            </w:r>
          </w:p>
          <w:p w14:paraId="0233563C" w14:textId="77777777" w:rsidR="00FC0763" w:rsidRPr="00BC4413" w:rsidRDefault="00FC0763" w:rsidP="004E656C">
            <w:pPr>
              <w:tabs>
                <w:tab w:val="left" w:pos="0"/>
              </w:tabs>
              <w:rPr>
                <w:rFonts w:asciiTheme="minorHAnsi" w:hAnsiTheme="minorHAnsi" w:cstheme="minorHAnsi"/>
                <w:sz w:val="22"/>
                <w:szCs w:val="22"/>
              </w:rPr>
            </w:pPr>
          </w:p>
          <w:p w14:paraId="2173ACA7" w14:textId="77777777" w:rsidR="00E22DA1" w:rsidRPr="00BC4413" w:rsidRDefault="00E22DA1" w:rsidP="004E656C">
            <w:pPr>
              <w:tabs>
                <w:tab w:val="left" w:pos="0"/>
              </w:tabs>
              <w:jc w:val="center"/>
              <w:rPr>
                <w:rFonts w:asciiTheme="minorHAnsi" w:hAnsiTheme="minorHAnsi" w:cstheme="minorHAnsi"/>
                <w:color w:val="FF0000"/>
                <w:sz w:val="22"/>
                <w:szCs w:val="22"/>
                <w:u w:val="single"/>
              </w:rPr>
            </w:pPr>
            <w:r w:rsidRPr="00BC4413">
              <w:rPr>
                <w:rFonts w:asciiTheme="minorHAnsi" w:hAnsiTheme="minorHAnsi" w:cstheme="minorHAnsi"/>
                <w:color w:val="FF0000"/>
                <w:sz w:val="22"/>
                <w:szCs w:val="22"/>
                <w:u w:val="single"/>
              </w:rPr>
              <w:t>DO NOT PUT THE PHONE DOWN UNTIL YOU ARE SURE ALL THE NECESSARY INFORMATION HAS BEEN GIVEN</w:t>
            </w:r>
          </w:p>
          <w:p w14:paraId="024AAAB8"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Someone to wait by the school gate to direct the ambulance staff straight to the child.</w:t>
            </w:r>
          </w:p>
          <w:p w14:paraId="5947B4EE" w14:textId="77777777" w:rsidR="00FC0763" w:rsidRPr="00BC4413" w:rsidRDefault="00FC0763" w:rsidP="004E656C">
            <w:pPr>
              <w:tabs>
                <w:tab w:val="left" w:pos="0"/>
              </w:tabs>
              <w:rPr>
                <w:rFonts w:asciiTheme="minorHAnsi" w:hAnsiTheme="minorHAnsi" w:cstheme="minorHAnsi"/>
                <w:sz w:val="22"/>
                <w:szCs w:val="22"/>
              </w:rPr>
            </w:pPr>
          </w:p>
        </w:tc>
      </w:tr>
    </w:tbl>
    <w:p w14:paraId="61C81E77" w14:textId="77777777" w:rsidR="00E22DA1" w:rsidRPr="00BC4413" w:rsidRDefault="00E22DA1" w:rsidP="004E656C">
      <w:pPr>
        <w:tabs>
          <w:tab w:val="left" w:pos="0"/>
        </w:tabs>
        <w:rPr>
          <w:rFonts w:asciiTheme="minorHAnsi" w:hAnsiTheme="minorHAnsi" w:cstheme="minorHAnsi"/>
          <w:sz w:val="22"/>
          <w:szCs w:val="22"/>
        </w:rPr>
      </w:pPr>
    </w:p>
    <w:p w14:paraId="7999C2FD" w14:textId="77777777" w:rsidR="00FC0763" w:rsidRPr="00BC4413" w:rsidRDefault="00FC0763" w:rsidP="004E656C">
      <w:pPr>
        <w:tabs>
          <w:tab w:val="left" w:pos="0"/>
        </w:tabs>
        <w:rPr>
          <w:rFonts w:asciiTheme="minorHAnsi" w:hAnsiTheme="minorHAnsi" w:cstheme="minorHAnsi"/>
          <w:b/>
          <w:sz w:val="28"/>
          <w:szCs w:val="28"/>
        </w:rPr>
      </w:pPr>
      <w:r w:rsidRPr="00BC4413">
        <w:rPr>
          <w:rFonts w:asciiTheme="minorHAnsi" w:hAnsiTheme="minorHAnsi" w:cstheme="minorHAnsi"/>
          <w:b/>
          <w:sz w:val="28"/>
          <w:szCs w:val="28"/>
        </w:rPr>
        <w:br w:type="page"/>
      </w:r>
    </w:p>
    <w:p w14:paraId="679F16BA" w14:textId="3F71848A" w:rsidR="00C5155A" w:rsidRPr="00BC4413" w:rsidRDefault="00737FFB" w:rsidP="00C5155A">
      <w:pPr>
        <w:tabs>
          <w:tab w:val="left" w:pos="0"/>
          <w:tab w:val="left" w:pos="3120"/>
        </w:tabs>
        <w:rPr>
          <w:rFonts w:asciiTheme="minorHAnsi" w:hAnsiTheme="minorHAnsi" w:cstheme="minorHAnsi"/>
          <w:noProof/>
          <w:lang w:eastAsia="en-GB"/>
        </w:rPr>
      </w:pPr>
      <w:r>
        <w:rPr>
          <w:noProof/>
          <w:color w:val="000000"/>
          <w:lang w:eastAsia="en-GB"/>
        </w:rPr>
        <w:lastRenderedPageBreak/>
        <w:drawing>
          <wp:anchor distT="0" distB="0" distL="114300" distR="114300" simplePos="0" relativeHeight="251809280" behindDoc="1" locked="0" layoutInCell="1" allowOverlap="1" wp14:anchorId="632140B1" wp14:editId="73BCF4D4">
            <wp:simplePos x="0" y="0"/>
            <wp:positionH relativeFrom="margin">
              <wp:posOffset>4423410</wp:posOffset>
            </wp:positionH>
            <wp:positionV relativeFrom="margin">
              <wp:posOffset>40640</wp:posOffset>
            </wp:positionV>
            <wp:extent cx="1901825" cy="942975"/>
            <wp:effectExtent l="0" t="0" r="3175" b="9525"/>
            <wp:wrapTight wrapText="bothSides">
              <wp:wrapPolygon edited="0">
                <wp:start x="0" y="0"/>
                <wp:lineTo x="0" y="21382"/>
                <wp:lineTo x="21420" y="21382"/>
                <wp:lineTo x="21420" y="0"/>
                <wp:lineTo x="0" y="0"/>
              </wp:wrapPolygon>
            </wp:wrapTight>
            <wp:docPr id="1048079839" name="Picture 1048079839"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55A" w:rsidRPr="00BC4413">
        <w:rPr>
          <w:rFonts w:asciiTheme="minorHAnsi" w:hAnsiTheme="minorHAnsi" w:cstheme="minorHAnsi"/>
          <w:noProof/>
          <w:lang w:eastAsia="en-GB"/>
        </w:rPr>
        <mc:AlternateContent>
          <mc:Choice Requires="wps">
            <w:drawing>
              <wp:anchor distT="0" distB="0" distL="114300" distR="114300" simplePos="0" relativeHeight="251775488" behindDoc="0" locked="0" layoutInCell="1" allowOverlap="1" wp14:anchorId="763AF596" wp14:editId="024E2EFD">
                <wp:simplePos x="0" y="0"/>
                <wp:positionH relativeFrom="column">
                  <wp:posOffset>-556895</wp:posOffset>
                </wp:positionH>
                <wp:positionV relativeFrom="paragraph">
                  <wp:posOffset>754380</wp:posOffset>
                </wp:positionV>
                <wp:extent cx="2514600" cy="914400"/>
                <wp:effectExtent l="0" t="0" r="0" b="0"/>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662C8345"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7D69899D"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90C07EC" w14:textId="505EF616"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7B7C8C32" w14:textId="77777777" w:rsidR="004E4F55" w:rsidRDefault="004E4F55" w:rsidP="00C515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3AF596" id="Text Box 224" o:spid="_x0000_s1052" type="#_x0000_t202" style="position:absolute;margin-left:-43.85pt;margin-top:59.4pt;width:198pt;height:1in;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" filled="f" stroked="f">
                <v:path arrowok="t"/>
                <v:textbox>
                  <w:txbxContent>
                    <w:p w14:paraId="662C8345" w14:textId="77777777" w:rsidR="004E4F55" w:rsidRDefault="004E4F55" w:rsidP="00C5155A">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7D69899D" w14:textId="77777777" w:rsidR="004E4F55" w:rsidRDefault="004E4F55" w:rsidP="00C5155A">
                      <w:pPr>
                        <w:pStyle w:val="BasicParagraph"/>
                        <w:tabs>
                          <w:tab w:val="left" w:pos="1820"/>
                        </w:tabs>
                        <w:spacing w:after="0" w:line="240" w:lineRule="auto"/>
                        <w:jc w:val="center"/>
                        <w:rPr>
                          <w:spacing w:val="-2"/>
                          <w:sz w:val="16"/>
                          <w:szCs w:val="16"/>
                        </w:rPr>
                      </w:pPr>
                      <w:r>
                        <w:rPr>
                          <w:spacing w:val="-2"/>
                          <w:sz w:val="16"/>
                          <w:szCs w:val="16"/>
                        </w:rPr>
                        <w:t>Tel: 01342 321572</w:t>
                      </w:r>
                    </w:p>
                    <w:p w14:paraId="790C07EC" w14:textId="505EF616"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7B7C8C32" w14:textId="77777777" w:rsidR="004E4F55" w:rsidRDefault="004E4F55" w:rsidP="00C5155A"/>
                  </w:txbxContent>
                </v:textbox>
              </v:shape>
            </w:pict>
          </mc:Fallback>
        </mc:AlternateContent>
      </w:r>
      <w:r w:rsidR="00C5155A" w:rsidRPr="00BC4413">
        <w:rPr>
          <w:rFonts w:asciiTheme="minorHAnsi" w:hAnsiTheme="minorHAnsi" w:cstheme="minorHAnsi"/>
          <w:noProof/>
          <w:lang w:eastAsia="en-GB"/>
        </w:rPr>
        <w:drawing>
          <wp:inline distT="0" distB="0" distL="0" distR="0" wp14:anchorId="06548E11" wp14:editId="1C132D4B">
            <wp:extent cx="1284674" cy="714375"/>
            <wp:effectExtent l="0" t="0" r="0" b="0"/>
            <wp:docPr id="225" name="Picture 225"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ARTNERS IN LEARNING\ADMIN - Logos Fonts Letterhead\School Logos September 2019\Baldwins Hill 2019 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937" cy="721750"/>
                    </a:xfrm>
                    <a:prstGeom prst="rect">
                      <a:avLst/>
                    </a:prstGeom>
                    <a:noFill/>
                    <a:ln>
                      <a:noFill/>
                    </a:ln>
                  </pic:spPr>
                </pic:pic>
              </a:graphicData>
            </a:graphic>
          </wp:inline>
        </w:drawing>
      </w:r>
      <w:r w:rsidR="00C5155A" w:rsidRPr="00BC4413">
        <w:rPr>
          <w:rFonts w:asciiTheme="minorHAnsi" w:hAnsiTheme="minorHAnsi" w:cstheme="minorHAnsi"/>
        </w:rPr>
        <w:tab/>
      </w:r>
      <w:r w:rsidR="00C5155A" w:rsidRPr="00BC4413">
        <w:rPr>
          <w:rFonts w:asciiTheme="minorHAnsi" w:hAnsiTheme="minorHAnsi" w:cstheme="minorHAnsi"/>
          <w:noProof/>
          <w:lang w:eastAsia="en-GB"/>
        </w:rPr>
        <w:t xml:space="preserve">                    </w:t>
      </w:r>
    </w:p>
    <w:p w14:paraId="621AFB6B" w14:textId="77777777" w:rsidR="00C5155A" w:rsidRPr="00BC4413" w:rsidRDefault="00C5155A" w:rsidP="00C5155A">
      <w:pPr>
        <w:tabs>
          <w:tab w:val="left" w:pos="0"/>
          <w:tab w:val="left" w:pos="3120"/>
        </w:tabs>
        <w:rPr>
          <w:rFonts w:asciiTheme="minorHAnsi" w:hAnsiTheme="minorHAnsi" w:cstheme="minorHAnsi"/>
        </w:rPr>
      </w:pPr>
    </w:p>
    <w:p w14:paraId="2E471027" w14:textId="77777777" w:rsidR="00C5155A" w:rsidRPr="00BC4413" w:rsidRDefault="00C5155A" w:rsidP="00C5155A">
      <w:pPr>
        <w:tabs>
          <w:tab w:val="left" w:pos="0"/>
        </w:tabs>
        <w:rPr>
          <w:rFonts w:asciiTheme="minorHAnsi" w:hAnsiTheme="minorHAnsi" w:cstheme="minorHAnsi"/>
        </w:rPr>
      </w:pPr>
    </w:p>
    <w:p w14:paraId="0915588A" w14:textId="77777777" w:rsidR="00E22DA1" w:rsidRPr="00BC4413" w:rsidRDefault="00E22DA1" w:rsidP="00C5155A">
      <w:pPr>
        <w:tabs>
          <w:tab w:val="left" w:pos="0"/>
          <w:tab w:val="left" w:pos="3120"/>
        </w:tabs>
        <w:rPr>
          <w:rFonts w:asciiTheme="minorHAnsi" w:hAnsiTheme="minorHAnsi" w:cstheme="minorHAnsi"/>
          <w:b/>
          <w:sz w:val="28"/>
          <w:szCs w:val="28"/>
        </w:rPr>
      </w:pPr>
      <w:r w:rsidRPr="00BC4413">
        <w:rPr>
          <w:rFonts w:asciiTheme="minorHAnsi" w:hAnsiTheme="minorHAnsi" w:cstheme="minorHAnsi"/>
        </w:rPr>
        <w:tab/>
      </w:r>
    </w:p>
    <w:p w14:paraId="567625D5" w14:textId="77777777" w:rsidR="00E22DA1" w:rsidRPr="00BC4413" w:rsidRDefault="00E22DA1" w:rsidP="004E656C">
      <w:pPr>
        <w:tabs>
          <w:tab w:val="left" w:pos="0"/>
        </w:tabs>
        <w:jc w:val="center"/>
        <w:rPr>
          <w:rFonts w:asciiTheme="minorHAnsi" w:hAnsiTheme="minorHAnsi" w:cstheme="minorHAnsi"/>
          <w:b/>
          <w:sz w:val="28"/>
          <w:szCs w:val="28"/>
        </w:rPr>
      </w:pPr>
    </w:p>
    <w:p w14:paraId="12D2704A"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sz w:val="22"/>
          <w:szCs w:val="22"/>
        </w:rPr>
        <w:t xml:space="preserve">Individual protocol for an </w:t>
      </w:r>
      <w:proofErr w:type="spellStart"/>
      <w:r w:rsidRPr="00BC4413">
        <w:rPr>
          <w:rFonts w:asciiTheme="minorHAnsi" w:hAnsiTheme="minorHAnsi" w:cstheme="minorHAnsi"/>
          <w:b/>
          <w:sz w:val="22"/>
          <w:szCs w:val="22"/>
        </w:rPr>
        <w:t>Epipen</w:t>
      </w:r>
      <w:proofErr w:type="spellEnd"/>
      <w:r w:rsidRPr="00BC4413">
        <w:rPr>
          <w:rFonts w:asciiTheme="minorHAnsi" w:hAnsiTheme="minorHAnsi" w:cstheme="minorHAnsi"/>
          <w:b/>
          <w:sz w:val="22"/>
          <w:szCs w:val="22"/>
        </w:rPr>
        <w:t xml:space="preserve"> adrenaline auto injector</w:t>
      </w:r>
    </w:p>
    <w:p w14:paraId="1CCCC93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noProof/>
          <w:szCs w:val="22"/>
          <w:lang w:val="en-GB" w:eastAsia="en-GB"/>
        </w:rPr>
        <mc:AlternateContent>
          <mc:Choice Requires="wps">
            <w:drawing>
              <wp:anchor distT="0" distB="0" distL="114300" distR="114300" simplePos="0" relativeHeight="251729408" behindDoc="0" locked="0" layoutInCell="1" allowOverlap="1" wp14:anchorId="506072E5" wp14:editId="07777777">
                <wp:simplePos x="0" y="0"/>
                <wp:positionH relativeFrom="column">
                  <wp:posOffset>4220845</wp:posOffset>
                </wp:positionH>
                <wp:positionV relativeFrom="paragraph">
                  <wp:posOffset>255905</wp:posOffset>
                </wp:positionV>
                <wp:extent cx="1369695" cy="1497965"/>
                <wp:effectExtent l="0" t="0" r="20955" b="2603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695" cy="1497965"/>
                        </a:xfrm>
                        <a:prstGeom prst="rect">
                          <a:avLst/>
                        </a:prstGeom>
                        <a:noFill/>
                        <a:ln w="25400" cap="flat" cmpd="sng" algn="ctr">
                          <a:solidFill>
                            <a:sysClr val="windowText" lastClr="000000"/>
                          </a:solidFill>
                          <a:prstDash val="solid"/>
                        </a:ln>
                        <a:effectLst/>
                      </wps:spPr>
                      <wps:txbx>
                        <w:txbxContent>
                          <w:p w14:paraId="202C8696" w14:textId="77777777" w:rsidR="004E4F55" w:rsidRPr="00865AF2" w:rsidRDefault="004E4F55" w:rsidP="00E22DA1">
                            <w:pPr>
                              <w:jc w:val="center"/>
                            </w:pPr>
                            <w:r>
                              <w:t>School use a</w:t>
                            </w:r>
                            <w:r w:rsidRPr="00865AF2">
                              <w:t>ttach photo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72E5" id="Rectangle 42" o:spid="_x0000_s1053" style="position:absolute;margin-left:332.35pt;margin-top:20.15pt;width:107.85pt;height:117.9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" filled="f" strokecolor="windowText" strokeweight="2pt">
                <v:path arrowok="t"/>
                <v:textbox>
                  <w:txbxContent>
                    <w:p w14:paraId="202C8696" w14:textId="77777777" w:rsidR="004E4F55" w:rsidRPr="00865AF2" w:rsidRDefault="004E4F55" w:rsidP="00E22DA1">
                      <w:pPr>
                        <w:jc w:val="center"/>
                      </w:pPr>
                      <w:r>
                        <w:t>School use a</w:t>
                      </w:r>
                      <w:r w:rsidRPr="00865AF2">
                        <w:t>ttach photo here</w:t>
                      </w:r>
                    </w:p>
                  </w:txbxContent>
                </v:textbox>
              </v:rect>
            </w:pict>
          </mc:Fallback>
        </mc:AlternateContent>
      </w:r>
    </w:p>
    <w:p w14:paraId="22739900" w14:textId="77777777" w:rsidR="00E22DA1" w:rsidRPr="00BC4413" w:rsidRDefault="00E22DA1" w:rsidP="004E656C">
      <w:pPr>
        <w:pStyle w:val="NoSpacing"/>
        <w:tabs>
          <w:tab w:val="left" w:pos="0"/>
        </w:tabs>
        <w:rPr>
          <w:rFonts w:asciiTheme="minorHAnsi" w:hAnsiTheme="minorHAnsi" w:cstheme="minorHAnsi"/>
          <w:szCs w:val="22"/>
        </w:rPr>
      </w:pPr>
    </w:p>
    <w:p w14:paraId="3AE4ADD4"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Child’s name</w:t>
      </w:r>
      <w:r w:rsidRPr="00BC4413">
        <w:rPr>
          <w:rFonts w:asciiTheme="minorHAnsi" w:hAnsiTheme="minorHAnsi" w:cstheme="minorHAnsi"/>
          <w:szCs w:val="22"/>
        </w:rPr>
        <w:t xml:space="preserve">.…………………………………………………….....  </w:t>
      </w:r>
    </w:p>
    <w:p w14:paraId="1F3D970F"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D.O.B</w:t>
      </w:r>
      <w:r w:rsidRPr="00BC4413">
        <w:rPr>
          <w:rFonts w:asciiTheme="minorHAnsi" w:hAnsiTheme="minorHAnsi" w:cstheme="minorHAnsi"/>
          <w:szCs w:val="22"/>
        </w:rPr>
        <w:t xml:space="preserve">. ………………………. </w:t>
      </w:r>
    </w:p>
    <w:p w14:paraId="5F127B70" w14:textId="77777777" w:rsidR="00E22DA1" w:rsidRPr="00BC4413" w:rsidRDefault="00E22DA1" w:rsidP="004E656C">
      <w:pPr>
        <w:pStyle w:val="NoSpacing"/>
        <w:tabs>
          <w:tab w:val="left" w:pos="0"/>
        </w:tabs>
        <w:spacing w:line="360" w:lineRule="auto"/>
        <w:rPr>
          <w:rFonts w:asciiTheme="minorHAnsi" w:hAnsiTheme="minorHAnsi" w:cstheme="minorHAnsi"/>
          <w:szCs w:val="22"/>
        </w:rPr>
      </w:pPr>
      <w:r w:rsidRPr="00BC4413">
        <w:rPr>
          <w:rFonts w:asciiTheme="minorHAnsi" w:hAnsiTheme="minorHAnsi" w:cstheme="minorHAnsi"/>
          <w:b/>
          <w:szCs w:val="22"/>
        </w:rPr>
        <w:t>Clas</w:t>
      </w:r>
      <w:r w:rsidRPr="00BC4413">
        <w:rPr>
          <w:rFonts w:asciiTheme="minorHAnsi" w:hAnsiTheme="minorHAnsi" w:cstheme="minorHAnsi"/>
          <w:szCs w:val="22"/>
        </w:rPr>
        <w:t>s …………………………</w:t>
      </w:r>
    </w:p>
    <w:p w14:paraId="22DA2B03"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Nature of Allergy:</w:t>
      </w:r>
    </w:p>
    <w:p w14:paraId="2796F32D"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sz w:val="22"/>
          <w:szCs w:val="22"/>
        </w:rPr>
        <w:t>………………………………………………………………………………</w:t>
      </w:r>
    </w:p>
    <w:p w14:paraId="563E7600" w14:textId="77777777" w:rsidR="00E22DA1" w:rsidRPr="00BC4413" w:rsidRDefault="00E22DA1" w:rsidP="004E656C">
      <w:pPr>
        <w:tabs>
          <w:tab w:val="left" w:pos="0"/>
        </w:tabs>
        <w:rPr>
          <w:rFonts w:asciiTheme="minorHAnsi" w:hAnsiTheme="minorHAnsi" w:cstheme="minorHAnsi"/>
          <w:sz w:val="22"/>
          <w:szCs w:val="22"/>
        </w:rPr>
      </w:pPr>
    </w:p>
    <w:p w14:paraId="42E3F6D9"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Contact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718"/>
        <w:gridCol w:w="1152"/>
        <w:gridCol w:w="763"/>
        <w:gridCol w:w="1145"/>
        <w:gridCol w:w="864"/>
        <w:gridCol w:w="1164"/>
        <w:gridCol w:w="1718"/>
      </w:tblGrid>
      <w:tr w:rsidR="00E22DA1" w:rsidRPr="00BC4413" w14:paraId="790C3EAF" w14:textId="77777777" w:rsidTr="00773B60">
        <w:tc>
          <w:tcPr>
            <w:tcW w:w="2027" w:type="dxa"/>
            <w:shd w:val="clear" w:color="auto" w:fill="auto"/>
          </w:tcPr>
          <w:p w14:paraId="76B22AC8"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209" w:type="dxa"/>
            <w:gridSpan w:val="4"/>
            <w:shd w:val="clear" w:color="auto" w:fill="auto"/>
          </w:tcPr>
          <w:p w14:paraId="57DB30B1" w14:textId="77777777" w:rsidR="00E22DA1" w:rsidRPr="00BC4413" w:rsidRDefault="00E22DA1" w:rsidP="004E656C">
            <w:pPr>
              <w:pStyle w:val="NoSpacing"/>
              <w:tabs>
                <w:tab w:val="left" w:pos="0"/>
              </w:tabs>
              <w:rPr>
                <w:rFonts w:asciiTheme="minorHAnsi" w:hAnsiTheme="minorHAnsi" w:cstheme="minorHAnsi"/>
                <w:b/>
                <w:szCs w:val="22"/>
              </w:rPr>
            </w:pPr>
          </w:p>
        </w:tc>
        <w:tc>
          <w:tcPr>
            <w:tcW w:w="2145" w:type="dxa"/>
            <w:gridSpan w:val="2"/>
            <w:shd w:val="clear" w:color="auto" w:fill="auto"/>
          </w:tcPr>
          <w:p w14:paraId="54278D90"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08" w:type="dxa"/>
            <w:shd w:val="clear" w:color="auto" w:fill="auto"/>
          </w:tcPr>
          <w:p w14:paraId="7E70EDB5"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58B4F817" w14:textId="77777777" w:rsidTr="00773B60">
        <w:tc>
          <w:tcPr>
            <w:tcW w:w="2027" w:type="dxa"/>
            <w:shd w:val="clear" w:color="auto" w:fill="auto"/>
          </w:tcPr>
          <w:p w14:paraId="006F351D"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123B4FE0"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394" w:type="dxa"/>
            <w:shd w:val="clear" w:color="auto" w:fill="auto"/>
          </w:tcPr>
          <w:p w14:paraId="18D76BA2" w14:textId="77777777" w:rsidR="00E22DA1" w:rsidRPr="00BC4413" w:rsidRDefault="00E22DA1" w:rsidP="004E656C">
            <w:pPr>
              <w:pStyle w:val="NoSpacing"/>
              <w:tabs>
                <w:tab w:val="left" w:pos="0"/>
              </w:tabs>
              <w:rPr>
                <w:rFonts w:asciiTheme="minorHAnsi" w:hAnsiTheme="minorHAnsi" w:cstheme="minorHAnsi"/>
                <w:b/>
                <w:szCs w:val="22"/>
              </w:rPr>
            </w:pPr>
          </w:p>
        </w:tc>
        <w:tc>
          <w:tcPr>
            <w:tcW w:w="736" w:type="dxa"/>
            <w:shd w:val="clear" w:color="auto" w:fill="auto"/>
          </w:tcPr>
          <w:p w14:paraId="5309E7A3"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385" w:type="dxa"/>
            <w:shd w:val="clear" w:color="auto" w:fill="auto"/>
          </w:tcPr>
          <w:p w14:paraId="23660C18"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56D43A64"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47" w:type="dxa"/>
            <w:gridSpan w:val="2"/>
            <w:shd w:val="clear" w:color="auto" w:fill="auto"/>
          </w:tcPr>
          <w:p w14:paraId="6B82FBB0" w14:textId="77777777" w:rsidR="00E22DA1" w:rsidRPr="00BC4413" w:rsidRDefault="00E22DA1" w:rsidP="004E656C">
            <w:pPr>
              <w:pStyle w:val="NoSpacing"/>
              <w:tabs>
                <w:tab w:val="left" w:pos="0"/>
              </w:tabs>
              <w:rPr>
                <w:rFonts w:asciiTheme="minorHAnsi" w:hAnsiTheme="minorHAnsi" w:cstheme="minorHAnsi"/>
                <w:b/>
                <w:szCs w:val="22"/>
              </w:rPr>
            </w:pPr>
          </w:p>
        </w:tc>
      </w:tr>
    </w:tbl>
    <w:p w14:paraId="736716E5"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If I am unavailable please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718"/>
        <w:gridCol w:w="1152"/>
        <w:gridCol w:w="763"/>
        <w:gridCol w:w="1145"/>
        <w:gridCol w:w="864"/>
        <w:gridCol w:w="1164"/>
        <w:gridCol w:w="1718"/>
      </w:tblGrid>
      <w:tr w:rsidR="00E22DA1" w:rsidRPr="00BC4413" w14:paraId="11F56C63" w14:textId="77777777" w:rsidTr="00773B60">
        <w:tc>
          <w:tcPr>
            <w:tcW w:w="2027" w:type="dxa"/>
            <w:shd w:val="clear" w:color="auto" w:fill="auto"/>
          </w:tcPr>
          <w:p w14:paraId="0399D578"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Name</w:t>
            </w:r>
          </w:p>
        </w:tc>
        <w:tc>
          <w:tcPr>
            <w:tcW w:w="4209" w:type="dxa"/>
            <w:gridSpan w:val="4"/>
            <w:shd w:val="clear" w:color="auto" w:fill="auto"/>
          </w:tcPr>
          <w:p w14:paraId="72337203" w14:textId="77777777" w:rsidR="00E22DA1" w:rsidRPr="00BC4413" w:rsidRDefault="00E22DA1" w:rsidP="004E656C">
            <w:pPr>
              <w:pStyle w:val="NoSpacing"/>
              <w:tabs>
                <w:tab w:val="left" w:pos="0"/>
              </w:tabs>
              <w:rPr>
                <w:rFonts w:asciiTheme="minorHAnsi" w:hAnsiTheme="minorHAnsi" w:cstheme="minorHAnsi"/>
                <w:b/>
                <w:szCs w:val="22"/>
              </w:rPr>
            </w:pPr>
          </w:p>
        </w:tc>
        <w:tc>
          <w:tcPr>
            <w:tcW w:w="2145" w:type="dxa"/>
            <w:gridSpan w:val="2"/>
            <w:shd w:val="clear" w:color="auto" w:fill="auto"/>
          </w:tcPr>
          <w:p w14:paraId="30C87C2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Relationship to pupil</w:t>
            </w:r>
          </w:p>
        </w:tc>
        <w:tc>
          <w:tcPr>
            <w:tcW w:w="2108" w:type="dxa"/>
            <w:shd w:val="clear" w:color="auto" w:fill="auto"/>
          </w:tcPr>
          <w:p w14:paraId="0A9D056E" w14:textId="77777777" w:rsidR="00E22DA1" w:rsidRPr="00BC4413" w:rsidRDefault="00E22DA1" w:rsidP="004E656C">
            <w:pPr>
              <w:pStyle w:val="NoSpacing"/>
              <w:tabs>
                <w:tab w:val="left" w:pos="0"/>
              </w:tabs>
              <w:rPr>
                <w:rFonts w:asciiTheme="minorHAnsi" w:hAnsiTheme="minorHAnsi" w:cstheme="minorHAnsi"/>
                <w:b/>
                <w:szCs w:val="22"/>
              </w:rPr>
            </w:pPr>
          </w:p>
        </w:tc>
      </w:tr>
      <w:tr w:rsidR="00E22DA1" w:rsidRPr="00BC4413" w14:paraId="50103C8E" w14:textId="77777777" w:rsidTr="00773B60">
        <w:tc>
          <w:tcPr>
            <w:tcW w:w="2027" w:type="dxa"/>
            <w:shd w:val="clear" w:color="auto" w:fill="auto"/>
          </w:tcPr>
          <w:p w14:paraId="5323DDC2"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Phone numbers</w:t>
            </w:r>
          </w:p>
        </w:tc>
        <w:tc>
          <w:tcPr>
            <w:tcW w:w="694" w:type="dxa"/>
            <w:shd w:val="clear" w:color="auto" w:fill="auto"/>
          </w:tcPr>
          <w:p w14:paraId="6C740FD1"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Work</w:t>
            </w:r>
          </w:p>
        </w:tc>
        <w:tc>
          <w:tcPr>
            <w:tcW w:w="1394" w:type="dxa"/>
            <w:shd w:val="clear" w:color="auto" w:fill="auto"/>
          </w:tcPr>
          <w:p w14:paraId="780C8507" w14:textId="77777777" w:rsidR="00E22DA1" w:rsidRPr="00BC4413" w:rsidRDefault="00E22DA1" w:rsidP="004E656C">
            <w:pPr>
              <w:pStyle w:val="NoSpacing"/>
              <w:tabs>
                <w:tab w:val="left" w:pos="0"/>
              </w:tabs>
              <w:rPr>
                <w:rFonts w:asciiTheme="minorHAnsi" w:hAnsiTheme="minorHAnsi" w:cstheme="minorHAnsi"/>
                <w:b/>
                <w:szCs w:val="22"/>
              </w:rPr>
            </w:pPr>
          </w:p>
        </w:tc>
        <w:tc>
          <w:tcPr>
            <w:tcW w:w="736" w:type="dxa"/>
            <w:shd w:val="clear" w:color="auto" w:fill="auto"/>
          </w:tcPr>
          <w:p w14:paraId="13577185"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Home</w:t>
            </w:r>
          </w:p>
        </w:tc>
        <w:tc>
          <w:tcPr>
            <w:tcW w:w="1385" w:type="dxa"/>
            <w:shd w:val="clear" w:color="auto" w:fill="auto"/>
          </w:tcPr>
          <w:p w14:paraId="70EA92A7" w14:textId="77777777" w:rsidR="00E22DA1" w:rsidRPr="00BC4413" w:rsidRDefault="00E22DA1" w:rsidP="004E656C">
            <w:pPr>
              <w:pStyle w:val="NoSpacing"/>
              <w:tabs>
                <w:tab w:val="left" w:pos="0"/>
              </w:tabs>
              <w:rPr>
                <w:rFonts w:asciiTheme="minorHAnsi" w:hAnsiTheme="minorHAnsi" w:cstheme="minorHAnsi"/>
                <w:b/>
                <w:szCs w:val="22"/>
              </w:rPr>
            </w:pPr>
          </w:p>
        </w:tc>
        <w:tc>
          <w:tcPr>
            <w:tcW w:w="806" w:type="dxa"/>
            <w:shd w:val="clear" w:color="auto" w:fill="auto"/>
          </w:tcPr>
          <w:p w14:paraId="05BA6AFC" w14:textId="77777777" w:rsidR="00E22DA1" w:rsidRPr="00BC4413" w:rsidRDefault="00E22DA1" w:rsidP="004E656C">
            <w:pPr>
              <w:pStyle w:val="NoSpacing"/>
              <w:tabs>
                <w:tab w:val="left" w:pos="0"/>
              </w:tabs>
              <w:rPr>
                <w:rFonts w:asciiTheme="minorHAnsi" w:hAnsiTheme="minorHAnsi" w:cstheme="minorHAnsi"/>
                <w:b/>
                <w:szCs w:val="22"/>
              </w:rPr>
            </w:pPr>
            <w:r w:rsidRPr="00BC4413">
              <w:rPr>
                <w:rFonts w:asciiTheme="minorHAnsi" w:hAnsiTheme="minorHAnsi" w:cstheme="minorHAnsi"/>
                <w:b/>
                <w:szCs w:val="22"/>
              </w:rPr>
              <w:t>Mobile</w:t>
            </w:r>
          </w:p>
        </w:tc>
        <w:tc>
          <w:tcPr>
            <w:tcW w:w="3447" w:type="dxa"/>
            <w:gridSpan w:val="2"/>
            <w:shd w:val="clear" w:color="auto" w:fill="auto"/>
          </w:tcPr>
          <w:p w14:paraId="56B38645" w14:textId="77777777" w:rsidR="00E22DA1" w:rsidRPr="00BC4413" w:rsidRDefault="00E22DA1" w:rsidP="004E656C">
            <w:pPr>
              <w:pStyle w:val="NoSpacing"/>
              <w:tabs>
                <w:tab w:val="left" w:pos="0"/>
              </w:tabs>
              <w:rPr>
                <w:rFonts w:asciiTheme="minorHAnsi" w:hAnsiTheme="minorHAnsi" w:cstheme="minorHAnsi"/>
                <w:b/>
                <w:szCs w:val="22"/>
              </w:rPr>
            </w:pPr>
          </w:p>
        </w:tc>
      </w:tr>
    </w:tbl>
    <w:p w14:paraId="17D28C7E"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GP</w:t>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u w:val="single"/>
        </w:rPr>
        <w:t>Clinic/ Hospital Contact</w:t>
      </w:r>
    </w:p>
    <w:p w14:paraId="339CB896"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Name:</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Name</w:t>
      </w:r>
    </w:p>
    <w:p w14:paraId="7EAC1403"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Phone No:</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Phone No:</w:t>
      </w:r>
    </w:p>
    <w:p w14:paraId="262EBE96"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Address:</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Address:</w:t>
      </w:r>
    </w:p>
    <w:p w14:paraId="6756539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b/>
          <w:color w:val="FF0000"/>
          <w:sz w:val="22"/>
          <w:szCs w:val="22"/>
          <w:u w:val="single"/>
        </w:rPr>
        <w:t>MEDICATION</w:t>
      </w:r>
      <w:r w:rsidRPr="00BC4413">
        <w:rPr>
          <w:rFonts w:asciiTheme="minorHAnsi" w:hAnsiTheme="minorHAnsi" w:cstheme="minorHAnsi"/>
          <w:b/>
          <w:color w:val="FF0000"/>
          <w:sz w:val="22"/>
          <w:szCs w:val="22"/>
        </w:rPr>
        <w:t xml:space="preserve">   EPIPEN</w:t>
      </w:r>
    </w:p>
    <w:p w14:paraId="397297F6" w14:textId="77777777" w:rsidR="00E22DA1" w:rsidRPr="00BC4413" w:rsidRDefault="00E22DA1" w:rsidP="004E656C">
      <w:pPr>
        <w:tabs>
          <w:tab w:val="left" w:pos="0"/>
        </w:tabs>
        <w:spacing w:line="360" w:lineRule="auto"/>
        <w:rPr>
          <w:rFonts w:asciiTheme="minorHAnsi" w:hAnsiTheme="minorHAnsi" w:cstheme="minorHAnsi"/>
          <w:b/>
          <w:sz w:val="22"/>
          <w:szCs w:val="22"/>
        </w:rPr>
      </w:pPr>
      <w:r w:rsidRPr="00BC4413">
        <w:rPr>
          <w:rFonts w:asciiTheme="minorHAnsi" w:hAnsiTheme="minorHAnsi" w:cstheme="minorHAnsi"/>
          <w:sz w:val="22"/>
          <w:szCs w:val="22"/>
        </w:rPr>
        <w:t>Name on EPIPEN &amp; Expiry date: ……………………………………………………………………..</w:t>
      </w:r>
    </w:p>
    <w:p w14:paraId="055AD8BD" w14:textId="77777777" w:rsidR="00E22DA1" w:rsidRPr="00BC4413" w:rsidRDefault="00E22DA1" w:rsidP="004E656C">
      <w:pPr>
        <w:numPr>
          <w:ilvl w:val="0"/>
          <w:numId w:val="44"/>
        </w:numPr>
        <w:tabs>
          <w:tab w:val="left" w:pos="0"/>
        </w:tabs>
        <w:rPr>
          <w:rFonts w:asciiTheme="minorHAnsi" w:hAnsiTheme="minorHAnsi" w:cstheme="minorHAnsi"/>
          <w:sz w:val="22"/>
          <w:szCs w:val="22"/>
        </w:rPr>
      </w:pPr>
      <w:r w:rsidRPr="00BC4413">
        <w:rPr>
          <w:rFonts w:asciiTheme="minorHAnsi" w:hAnsiTheme="minorHAnsi" w:cstheme="minorHAnsi"/>
          <w:b/>
          <w:sz w:val="22"/>
          <w:szCs w:val="22"/>
        </w:rPr>
        <w:t>It is the parents responsibility to supply 2 EPIPEN auto injectors and to ensure they have not expired</w:t>
      </w:r>
    </w:p>
    <w:p w14:paraId="4FAFA85A" w14:textId="77777777" w:rsidR="00E22DA1" w:rsidRPr="00BC4413" w:rsidRDefault="00E22DA1" w:rsidP="004E656C">
      <w:pPr>
        <w:tabs>
          <w:tab w:val="left" w:pos="0"/>
        </w:tabs>
        <w:spacing w:before="240" w:line="360" w:lineRule="auto"/>
        <w:rPr>
          <w:rFonts w:asciiTheme="minorHAnsi" w:hAnsiTheme="minorHAnsi" w:cstheme="minorHAnsi"/>
          <w:b/>
          <w:sz w:val="22"/>
          <w:szCs w:val="22"/>
        </w:rPr>
      </w:pPr>
      <w:r w:rsidRPr="00BC4413">
        <w:rPr>
          <w:rFonts w:asciiTheme="minorHAnsi" w:hAnsiTheme="minorHAnsi" w:cstheme="minorHAnsi"/>
          <w:sz w:val="22"/>
          <w:szCs w:val="22"/>
        </w:rPr>
        <w:t xml:space="preserve">Dosage &amp; Method:  </w:t>
      </w:r>
      <w:r w:rsidRPr="00BC4413">
        <w:rPr>
          <w:rFonts w:asciiTheme="minorHAnsi" w:hAnsiTheme="minorHAnsi" w:cstheme="minorHAnsi"/>
          <w:b/>
          <w:color w:val="FF0000"/>
          <w:sz w:val="22"/>
          <w:szCs w:val="22"/>
        </w:rPr>
        <w:t>1 DOSE INTO UPPER OUTER THIGH</w:t>
      </w:r>
    </w:p>
    <w:p w14:paraId="02D129D3"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The school staff will take all reasonable steps to ensure ……………………………. does not eat any food items unless they have been prepared / approved by parents</w:t>
      </w:r>
    </w:p>
    <w:p w14:paraId="13FAD835"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It is the schools responsibility to ensure this care plan is reviewed and parents inform the school of any changes in condition or treatment.</w:t>
      </w:r>
    </w:p>
    <w:p w14:paraId="54E926FA" w14:textId="77777777" w:rsidR="00E22DA1" w:rsidRPr="00BC4413" w:rsidRDefault="00E22DA1" w:rsidP="004E656C">
      <w:pPr>
        <w:tabs>
          <w:tab w:val="left" w:pos="0"/>
        </w:tabs>
        <w:rPr>
          <w:rFonts w:asciiTheme="minorHAnsi" w:hAnsiTheme="minorHAnsi" w:cstheme="minorHAnsi"/>
          <w:b/>
          <w:sz w:val="22"/>
          <w:szCs w:val="22"/>
        </w:rPr>
      </w:pPr>
    </w:p>
    <w:p w14:paraId="4590A78C"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Agreed by:  School Representative…………………………………………….Date………………….</w:t>
      </w:r>
    </w:p>
    <w:p w14:paraId="782F4E45" w14:textId="77777777" w:rsidR="00E22DA1" w:rsidRPr="00BC4413" w:rsidRDefault="00E22DA1" w:rsidP="004E656C">
      <w:pPr>
        <w:tabs>
          <w:tab w:val="left" w:pos="0"/>
        </w:tabs>
        <w:rPr>
          <w:rFonts w:asciiTheme="minorHAnsi" w:hAnsiTheme="minorHAnsi" w:cstheme="minorHAnsi"/>
          <w:sz w:val="22"/>
          <w:szCs w:val="22"/>
        </w:rPr>
      </w:pPr>
    </w:p>
    <w:p w14:paraId="58594691"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I agree that the medical information contained in this plan may be shared with individuals involved with my child’s care and education. </w:t>
      </w:r>
    </w:p>
    <w:p w14:paraId="4DE68A96"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I give my consent for the school to administer my child’s </w:t>
      </w:r>
      <w:proofErr w:type="spellStart"/>
      <w:r w:rsidRPr="00BC4413">
        <w:rPr>
          <w:rFonts w:asciiTheme="minorHAnsi" w:hAnsiTheme="minorHAnsi" w:cstheme="minorHAnsi"/>
          <w:b/>
          <w:sz w:val="22"/>
          <w:szCs w:val="22"/>
        </w:rPr>
        <w:t>Epipen</w:t>
      </w:r>
      <w:proofErr w:type="spellEnd"/>
      <w:r w:rsidRPr="00BC4413">
        <w:rPr>
          <w:rFonts w:asciiTheme="minorHAnsi" w:hAnsiTheme="minorHAnsi" w:cstheme="minorHAnsi"/>
          <w:b/>
          <w:sz w:val="22"/>
          <w:szCs w:val="22"/>
        </w:rPr>
        <w:t xml:space="preserve"> or the school held adrenaline auto-injector (if my child’s pen is lost/forgotten or malfunctions) to be administered in an emergency as detailed in this plan </w:t>
      </w:r>
    </w:p>
    <w:p w14:paraId="754BFDB0" w14:textId="77777777" w:rsidR="00E22DA1" w:rsidRPr="00BC4413" w:rsidRDefault="00E22DA1" w:rsidP="004E656C">
      <w:pPr>
        <w:tabs>
          <w:tab w:val="left" w:pos="0"/>
        </w:tabs>
        <w:rPr>
          <w:rFonts w:asciiTheme="minorHAnsi" w:hAnsiTheme="minorHAnsi" w:cstheme="minorHAnsi"/>
          <w:sz w:val="22"/>
          <w:szCs w:val="22"/>
        </w:rPr>
      </w:pPr>
    </w:p>
    <w:p w14:paraId="6A9B86AA"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Signed:……………………………………Print name………………………… Date……………</w:t>
      </w:r>
    </w:p>
    <w:p w14:paraId="153ADED1"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i/>
          <w:sz w:val="22"/>
          <w:szCs w:val="22"/>
        </w:rPr>
        <w:t>I am the person with parental responsibility</w:t>
      </w:r>
      <w:r w:rsidRPr="00BC4413">
        <w:rPr>
          <w:rFonts w:asciiTheme="minorHAnsi" w:hAnsiTheme="minorHAnsi" w:cstheme="minorHAnsi"/>
          <w:sz w:val="22"/>
          <w:szCs w:val="22"/>
        </w:rPr>
        <w:t xml:space="preserve">             </w:t>
      </w:r>
    </w:p>
    <w:p w14:paraId="3B2FA98D" w14:textId="77777777" w:rsidR="00E22DA1" w:rsidRPr="00BC4413" w:rsidRDefault="00E22DA1" w:rsidP="004E656C">
      <w:pPr>
        <w:tabs>
          <w:tab w:val="left" w:pos="0"/>
        </w:tabs>
        <w:rPr>
          <w:rFonts w:asciiTheme="minorHAnsi" w:hAnsiTheme="minorHAnsi" w:cstheme="minorHAnsi"/>
        </w:rPr>
      </w:pPr>
    </w:p>
    <w:p w14:paraId="4932A4BC" w14:textId="77777777" w:rsidR="00E22DA1" w:rsidRPr="00BC4413" w:rsidRDefault="00E22DA1" w:rsidP="004E656C">
      <w:pPr>
        <w:tabs>
          <w:tab w:val="left" w:pos="0"/>
        </w:tabs>
        <w:rPr>
          <w:rFonts w:asciiTheme="minorHAnsi" w:hAnsiTheme="minorHAnsi" w:cstheme="minorHAnsi"/>
          <w:b/>
        </w:rPr>
      </w:pPr>
      <w:r w:rsidRPr="00BC4413">
        <w:rPr>
          <w:rFonts w:asciiTheme="minorHAnsi" w:hAnsiTheme="minorHAnsi" w:cstheme="minorHAnsi"/>
        </w:rPr>
        <w:t xml:space="preserve">      </w:t>
      </w:r>
      <w:r w:rsidRPr="00BC4413">
        <w:rPr>
          <w:rFonts w:asciiTheme="minorHAnsi" w:hAnsiTheme="minorHAnsi" w:cstheme="minorHAnsi"/>
          <w:b/>
        </w:rPr>
        <w:t xml:space="preserve">Individual protocol for using an </w:t>
      </w:r>
      <w:proofErr w:type="spellStart"/>
      <w:r w:rsidRPr="00BC4413">
        <w:rPr>
          <w:rFonts w:asciiTheme="minorHAnsi" w:hAnsiTheme="minorHAnsi" w:cstheme="minorHAnsi"/>
          <w:b/>
          <w:sz w:val="32"/>
          <w:szCs w:val="32"/>
        </w:rPr>
        <w:t>Epipen</w:t>
      </w:r>
      <w:proofErr w:type="spellEnd"/>
      <w:r w:rsidRPr="00BC4413">
        <w:rPr>
          <w:rFonts w:asciiTheme="minorHAnsi" w:hAnsiTheme="minorHAnsi" w:cstheme="minorHAnsi"/>
          <w:b/>
          <w:sz w:val="32"/>
          <w:szCs w:val="32"/>
        </w:rPr>
        <w:t xml:space="preserve"> </w:t>
      </w:r>
      <w:r w:rsidRPr="00BC4413">
        <w:rPr>
          <w:rFonts w:asciiTheme="minorHAnsi" w:hAnsiTheme="minorHAnsi" w:cstheme="minorHAnsi"/>
          <w:b/>
          <w:sz w:val="22"/>
          <w:szCs w:val="22"/>
        </w:rPr>
        <w:t>(Adrenaline Auto injector</w:t>
      </w:r>
      <w:r w:rsidRPr="00BC4413">
        <w:rPr>
          <w:rFonts w:asciiTheme="minorHAnsi" w:hAnsiTheme="minorHAnsi" w:cstheme="minorHAnsi"/>
          <w:b/>
        </w:rPr>
        <w:t>)</w:t>
      </w:r>
    </w:p>
    <w:p w14:paraId="7D907026" w14:textId="77777777" w:rsidR="00FC0763" w:rsidRPr="00BC4413" w:rsidRDefault="00FC0763" w:rsidP="004E656C">
      <w:pPr>
        <w:tabs>
          <w:tab w:val="left" w:pos="0"/>
        </w:tabs>
        <w:rPr>
          <w:rFonts w:asciiTheme="minorHAnsi" w:hAnsiTheme="minorHAnsi" w:cstheme="minorHAnsi"/>
        </w:rPr>
      </w:pPr>
    </w:p>
    <w:p w14:paraId="75429CBB" w14:textId="77777777" w:rsidR="00E22DA1" w:rsidRPr="00BC4413" w:rsidRDefault="00E22DA1" w:rsidP="004E656C">
      <w:pPr>
        <w:tabs>
          <w:tab w:val="left" w:pos="0"/>
        </w:tabs>
        <w:jc w:val="center"/>
        <w:rPr>
          <w:rFonts w:asciiTheme="minorHAnsi" w:hAnsiTheme="minorHAnsi" w:cstheme="minorHAnsi"/>
          <w:b/>
          <w:sz w:val="22"/>
          <w:szCs w:val="22"/>
          <w:u w:val="single"/>
        </w:rPr>
      </w:pPr>
      <w:r w:rsidRPr="00BC4413">
        <w:rPr>
          <w:rFonts w:asciiTheme="minorHAnsi" w:hAnsiTheme="minorHAnsi" w:cstheme="minorHAnsi"/>
          <w:noProof/>
          <w:lang w:eastAsia="en-GB"/>
        </w:rPr>
        <mc:AlternateContent>
          <mc:Choice Requires="wps">
            <w:drawing>
              <wp:anchor distT="0" distB="0" distL="114300" distR="114300" simplePos="0" relativeHeight="251732480" behindDoc="0" locked="0" layoutInCell="1" allowOverlap="1" wp14:anchorId="1A621B73" wp14:editId="07777777">
                <wp:simplePos x="0" y="0"/>
                <wp:positionH relativeFrom="column">
                  <wp:posOffset>1874520</wp:posOffset>
                </wp:positionH>
                <wp:positionV relativeFrom="paragraph">
                  <wp:posOffset>45720</wp:posOffset>
                </wp:positionV>
                <wp:extent cx="3352800" cy="2668905"/>
                <wp:effectExtent l="0" t="0" r="19050" b="17145"/>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668905"/>
                        </a:xfrm>
                        <a:prstGeom prst="roundRect">
                          <a:avLst>
                            <a:gd name="adj" fmla="val 16667"/>
                          </a:avLst>
                        </a:prstGeom>
                        <a:solidFill>
                          <a:srgbClr val="BBE0E3"/>
                        </a:solidFill>
                        <a:ln w="9525">
                          <a:solidFill>
                            <a:srgbClr val="000000"/>
                          </a:solidFill>
                          <a:round/>
                          <a:headEnd/>
                          <a:tailEnd/>
                        </a:ln>
                      </wps:spPr>
                      <wps:txbx>
                        <w:txbxContent>
                          <w:p w14:paraId="02F168E3" w14:textId="77777777" w:rsidR="004E4F55" w:rsidRPr="00163798" w:rsidRDefault="004E4F55" w:rsidP="00E22DA1">
                            <w:pPr>
                              <w:ind w:left="120"/>
                              <w:rPr>
                                <w:rFonts w:asciiTheme="minorHAnsi" w:hAnsiTheme="minorHAnsi" w:cstheme="minorHAnsi"/>
                                <w:b/>
                                <w:sz w:val="28"/>
                                <w:szCs w:val="28"/>
                              </w:rPr>
                            </w:pPr>
                            <w:r w:rsidRPr="00163798">
                              <w:rPr>
                                <w:rFonts w:asciiTheme="minorHAnsi" w:hAnsiTheme="minorHAnsi" w:cstheme="minorHAnsi"/>
                                <w:b/>
                                <w:sz w:val="28"/>
                                <w:szCs w:val="28"/>
                              </w:rPr>
                              <w:t>Symptoms may include:</w:t>
                            </w:r>
                          </w:p>
                          <w:p w14:paraId="25FCB9E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 xml:space="preserve">Difficulty in swallowing / speaking / breathing </w:t>
                            </w:r>
                          </w:p>
                          <w:p w14:paraId="3BD943D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Wheezy / irregular breathing / excessive coughing</w:t>
                            </w:r>
                          </w:p>
                          <w:p w14:paraId="33208E17"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Hoarseness</w:t>
                            </w:r>
                          </w:p>
                          <w:p w14:paraId="07B03CA4"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Nettle rash (hives) anywhere on body</w:t>
                            </w:r>
                          </w:p>
                          <w:p w14:paraId="0CC48A09"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Sense of impending doom</w:t>
                            </w:r>
                          </w:p>
                          <w:p w14:paraId="2F986C69"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Swelling of throat and mouth</w:t>
                            </w:r>
                          </w:p>
                          <w:p w14:paraId="7859BED1"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Abdominal pain, nausea &amp; vomiting</w:t>
                            </w:r>
                          </w:p>
                          <w:p w14:paraId="43E8A656"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Feeling of weakness (BP drops)</w:t>
                            </w:r>
                          </w:p>
                          <w:p w14:paraId="4DA0F563"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Collapse &amp; unconsciousness</w:t>
                            </w:r>
                          </w:p>
                          <w:p w14:paraId="3388C7D3"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Cold and clammy</w:t>
                            </w:r>
                          </w:p>
                          <w:p w14:paraId="54F9AE05" w14:textId="77777777" w:rsidR="004E4F55" w:rsidRPr="00163798" w:rsidRDefault="004E4F55" w:rsidP="00E22DA1">
                            <w:pPr>
                              <w:ind w:left="120"/>
                              <w:rPr>
                                <w:rFonts w:asciiTheme="minorHAnsi" w:hAnsiTheme="minorHAnsi" w:cstheme="minorHAnsi"/>
                                <w:sz w:val="26"/>
                              </w:rPr>
                            </w:pPr>
                            <w:r w:rsidRPr="00163798">
                              <w:rPr>
                                <w:rFonts w:asciiTheme="minorHAnsi" w:hAnsiTheme="minorHAnsi" w:cstheme="minorHAnsi"/>
                                <w:sz w:val="26"/>
                              </w:rPr>
                              <w:t xml:space="preserve">   </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A621B73" id="Rounded Rectangle 40" o:spid="_x0000_s1054" style="position:absolute;left:0;text-align:left;margin-left:147.6pt;margin-top:3.6pt;width:264pt;height:210.1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" fillcolor="#bbe0e3">
                <v:textbox inset="0,0,0,0">
                  <w:txbxContent>
                    <w:p w14:paraId="02F168E3" w14:textId="77777777" w:rsidR="004E4F55" w:rsidRPr="00163798" w:rsidRDefault="004E4F55" w:rsidP="00E22DA1">
                      <w:pPr>
                        <w:ind w:left="120"/>
                        <w:rPr>
                          <w:rFonts w:asciiTheme="minorHAnsi" w:hAnsiTheme="minorHAnsi" w:cstheme="minorHAnsi"/>
                          <w:b/>
                          <w:sz w:val="28"/>
                          <w:szCs w:val="28"/>
                        </w:rPr>
                      </w:pPr>
                      <w:r w:rsidRPr="00163798">
                        <w:rPr>
                          <w:rFonts w:asciiTheme="minorHAnsi" w:hAnsiTheme="minorHAnsi" w:cstheme="minorHAnsi"/>
                          <w:b/>
                          <w:sz w:val="28"/>
                          <w:szCs w:val="28"/>
                        </w:rPr>
                        <w:t>Symptoms may include:</w:t>
                      </w:r>
                    </w:p>
                    <w:p w14:paraId="25FCB9E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 xml:space="preserve">Difficulty in swallowing / speaking / breathing </w:t>
                      </w:r>
                    </w:p>
                    <w:p w14:paraId="3BD943D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Wheezy / irregular breathing / excessive coughing</w:t>
                      </w:r>
                    </w:p>
                    <w:p w14:paraId="33208E17"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Hoarseness</w:t>
                      </w:r>
                    </w:p>
                    <w:p w14:paraId="07B03CA4"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Nettle rash (hives) anywhere on body</w:t>
                      </w:r>
                    </w:p>
                    <w:p w14:paraId="0CC48A09"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Sense of impending doom</w:t>
                      </w:r>
                    </w:p>
                    <w:p w14:paraId="2F986C69"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Swelling of throat and mouth</w:t>
                      </w:r>
                    </w:p>
                    <w:p w14:paraId="7859BED1"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Abdominal pain, nausea &amp; vomiting</w:t>
                      </w:r>
                    </w:p>
                    <w:p w14:paraId="43E8A656"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Feeling of weakness (BP drops)</w:t>
                      </w:r>
                    </w:p>
                    <w:p w14:paraId="4DA0F563"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Collapse &amp; unconsciousness</w:t>
                      </w:r>
                    </w:p>
                    <w:p w14:paraId="3388C7D3"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Cold and clammy</w:t>
                      </w:r>
                    </w:p>
                    <w:p w14:paraId="54F9AE05" w14:textId="77777777" w:rsidR="004E4F55" w:rsidRPr="00163798" w:rsidRDefault="004E4F55" w:rsidP="00E22DA1">
                      <w:pPr>
                        <w:ind w:left="120"/>
                        <w:rPr>
                          <w:rFonts w:asciiTheme="minorHAnsi" w:hAnsiTheme="minorHAnsi" w:cstheme="minorHAnsi"/>
                          <w:sz w:val="26"/>
                        </w:rPr>
                      </w:pPr>
                      <w:r w:rsidRPr="00163798">
                        <w:rPr>
                          <w:rFonts w:asciiTheme="minorHAnsi" w:hAnsiTheme="minorHAnsi" w:cstheme="minorHAnsi"/>
                          <w:sz w:val="26"/>
                        </w:rPr>
                        <w:t xml:space="preserve">   </w:t>
                      </w:r>
                    </w:p>
                  </w:txbxContent>
                </v:textbox>
              </v:roundrect>
            </w:pict>
          </mc:Fallback>
        </mc:AlternateContent>
      </w:r>
    </w:p>
    <w:p w14:paraId="086D6827" w14:textId="77777777" w:rsidR="00E22DA1" w:rsidRPr="00BC4413" w:rsidRDefault="00E22DA1" w:rsidP="004E656C">
      <w:pPr>
        <w:tabs>
          <w:tab w:val="left" w:pos="0"/>
        </w:tabs>
        <w:jc w:val="both"/>
        <w:rPr>
          <w:rFonts w:asciiTheme="minorHAnsi" w:hAnsiTheme="minorHAnsi" w:cstheme="minorHAnsi"/>
          <w:b/>
          <w:u w:val="single"/>
        </w:rPr>
      </w:pPr>
      <w:r w:rsidRPr="00BC4413">
        <w:rPr>
          <w:rFonts w:asciiTheme="minorHAnsi" w:hAnsiTheme="minorHAnsi" w:cstheme="minorHAnsi"/>
          <w:noProof/>
          <w:lang w:eastAsia="en-GB"/>
        </w:rPr>
        <mc:AlternateContent>
          <mc:Choice Requires="wpc">
            <w:drawing>
              <wp:inline distT="0" distB="0" distL="0" distR="0" wp14:anchorId="1489F0FC" wp14:editId="07777777">
                <wp:extent cx="6629400" cy="6515100"/>
                <wp:effectExtent l="2540" t="0" r="0" b="3810"/>
                <wp:docPr id="39" name="Canvas 3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5" name="_s1046"/>
                        <wps:cNvSpPr>
                          <a:spLocks noChangeArrowheads="1"/>
                        </wps:cNvSpPr>
                        <wps:spPr bwMode="auto">
                          <a:xfrm>
                            <a:off x="152845" y="3657379"/>
                            <a:ext cx="1826768" cy="240257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62A69365"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Stay Calm</w:t>
                              </w:r>
                            </w:p>
                            <w:p w14:paraId="07610692" w14:textId="77777777" w:rsidR="004E4F55" w:rsidRPr="00163798" w:rsidRDefault="004E4F55" w:rsidP="00E22DA1">
                              <w:pPr>
                                <w:ind w:left="120"/>
                                <w:rPr>
                                  <w:rFonts w:asciiTheme="minorHAnsi" w:hAnsiTheme="minorHAnsi" w:cstheme="minorHAnsi"/>
                                  <w:b/>
                                </w:rPr>
                              </w:pPr>
                            </w:p>
                            <w:p w14:paraId="1175609A"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Reassure ……………</w:t>
                              </w:r>
                            </w:p>
                            <w:p w14:paraId="17773534" w14:textId="77777777" w:rsidR="004E4F55" w:rsidRPr="00163798" w:rsidRDefault="004E4F55" w:rsidP="00E22DA1">
                              <w:pPr>
                                <w:ind w:left="120"/>
                                <w:rPr>
                                  <w:rFonts w:asciiTheme="minorHAnsi" w:hAnsiTheme="minorHAnsi" w:cstheme="minorHAnsi"/>
                                </w:rPr>
                              </w:pPr>
                            </w:p>
                            <w:p w14:paraId="6E89065A"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One member of staff to Dial 999</w:t>
                              </w:r>
                            </w:p>
                            <w:p w14:paraId="5814E077" w14:textId="77777777" w:rsidR="004E4F55" w:rsidRPr="00163798" w:rsidRDefault="004E4F55" w:rsidP="00E22DA1">
                              <w:pPr>
                                <w:ind w:left="120"/>
                                <w:rPr>
                                  <w:rFonts w:asciiTheme="minorHAnsi" w:hAnsiTheme="minorHAnsi" w:cstheme="minorHAnsi"/>
                                  <w:b/>
                                </w:rPr>
                              </w:pPr>
                            </w:p>
                            <w:p w14:paraId="5F1EB8CB" w14:textId="77777777" w:rsidR="004E4F55" w:rsidRPr="00163798" w:rsidRDefault="004E4F55" w:rsidP="00E22DA1">
                              <w:pPr>
                                <w:ind w:left="120"/>
                                <w:jc w:val="center"/>
                                <w:rPr>
                                  <w:rFonts w:asciiTheme="minorHAnsi" w:hAnsiTheme="minorHAnsi" w:cstheme="minorHAnsi"/>
                                  <w:b/>
                                  <w:u w:val="single"/>
                                </w:rPr>
                              </w:pPr>
                              <w:r w:rsidRPr="00163798">
                                <w:rPr>
                                  <w:rFonts w:asciiTheme="minorHAnsi" w:hAnsiTheme="minorHAnsi" w:cstheme="minorHAnsi"/>
                                  <w:b/>
                                  <w:u w:val="single"/>
                                </w:rPr>
                                <w:t>REMEMBER</w:t>
                              </w:r>
                            </w:p>
                            <w:p w14:paraId="5F5FE86C" w14:textId="77777777" w:rsidR="004E4F55" w:rsidRPr="00163798" w:rsidRDefault="004E4F55" w:rsidP="00E22DA1">
                              <w:pPr>
                                <w:ind w:left="120"/>
                                <w:rPr>
                                  <w:rFonts w:asciiTheme="minorHAnsi" w:hAnsiTheme="minorHAnsi" w:cstheme="minorHAnsi"/>
                                  <w:b/>
                                  <w:u w:val="single"/>
                                </w:rPr>
                              </w:pPr>
                            </w:p>
                            <w:p w14:paraId="4B19B0C4"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A = AIRWAY</w:t>
                              </w:r>
                            </w:p>
                            <w:p w14:paraId="6E987E52"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B = BREATHING</w:t>
                              </w:r>
                            </w:p>
                            <w:p w14:paraId="2E4C223B"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C = CIRCULATION</w:t>
                              </w:r>
                            </w:p>
                            <w:p w14:paraId="14F1DBAD" w14:textId="77777777" w:rsidR="004E4F55" w:rsidRPr="000D5D2C" w:rsidRDefault="004E4F55" w:rsidP="00E22DA1">
                              <w:pPr>
                                <w:rPr>
                                  <w:b/>
                                  <w:u w:val="single"/>
                                </w:rPr>
                              </w:pPr>
                            </w:p>
                            <w:p w14:paraId="71B4DA0F" w14:textId="77777777" w:rsidR="004E4F55" w:rsidRPr="00572F6B" w:rsidRDefault="004E4F55" w:rsidP="00E22DA1">
                              <w:pPr>
                                <w:jc w:val="center"/>
                                <w:rPr>
                                  <w:sz w:val="26"/>
                                </w:rPr>
                              </w:pPr>
                            </w:p>
                          </w:txbxContent>
                        </wps:txbx>
                        <wps:bodyPr rot="0" vert="horz" wrap="square" lIns="0" tIns="0" rIns="0" bIns="0" anchor="ctr" anchorCtr="0" upright="1">
                          <a:noAutofit/>
                        </wps:bodyPr>
                      </wps:wsp>
                      <wps:wsp>
                        <wps:cNvPr id="37" name="_s1046"/>
                        <wps:cNvSpPr>
                          <a:spLocks noChangeArrowheads="1"/>
                        </wps:cNvSpPr>
                        <wps:spPr bwMode="auto">
                          <a:xfrm>
                            <a:off x="2133378" y="2629247"/>
                            <a:ext cx="2470372" cy="3428905"/>
                          </a:xfrm>
                          <a:prstGeom prst="roundRect">
                            <a:avLst>
                              <a:gd name="adj" fmla="val 16667"/>
                            </a:avLst>
                          </a:prstGeom>
                          <a:solidFill>
                            <a:srgbClr val="BBE0E3"/>
                          </a:solidFill>
                          <a:ln w="9525">
                            <a:solidFill>
                              <a:srgbClr val="000000"/>
                            </a:solidFill>
                            <a:round/>
                            <a:headEnd/>
                            <a:tailEnd/>
                          </a:ln>
                        </wps:spPr>
                        <wps:txbx>
                          <w:txbxContent>
                            <w:p w14:paraId="630024E0"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Give </w:t>
                              </w:r>
                              <w:r w:rsidRPr="00163798">
                                <w:rPr>
                                  <w:rFonts w:asciiTheme="minorHAnsi" w:hAnsiTheme="minorHAnsi" w:cstheme="minorHAnsi"/>
                                  <w:b/>
                                  <w:sz w:val="28"/>
                                  <w:szCs w:val="28"/>
                                  <w:u w:val="single"/>
                                </w:rPr>
                                <w:t>EPIPEN</w:t>
                              </w:r>
                              <w:r w:rsidRPr="00163798">
                                <w:rPr>
                                  <w:rFonts w:asciiTheme="minorHAnsi" w:hAnsiTheme="minorHAnsi" w:cstheme="minorHAnsi"/>
                                  <w:b/>
                                  <w:sz w:val="28"/>
                                  <w:szCs w:val="28"/>
                                </w:rPr>
                                <w:t xml:space="preserve"> first</w:t>
                              </w:r>
                            </w:p>
                            <w:p w14:paraId="28792527" w14:textId="77777777" w:rsidR="004E4F55" w:rsidRPr="00163798" w:rsidRDefault="004E4F55" w:rsidP="00E22DA1">
                              <w:pPr>
                                <w:ind w:left="120"/>
                                <w:jc w:val="center"/>
                                <w:rPr>
                                  <w:rFonts w:asciiTheme="minorHAnsi" w:hAnsiTheme="minorHAnsi" w:cstheme="minorHAnsi"/>
                                  <w:b/>
                                  <w:sz w:val="28"/>
                                  <w:szCs w:val="28"/>
                                </w:rPr>
                              </w:pPr>
                              <w:proofErr w:type="gramStart"/>
                              <w:r w:rsidRPr="00163798">
                                <w:rPr>
                                  <w:rFonts w:asciiTheme="minorHAnsi" w:hAnsiTheme="minorHAnsi" w:cstheme="minorHAnsi"/>
                                  <w:b/>
                                  <w:sz w:val="28"/>
                                  <w:szCs w:val="28"/>
                                </w:rPr>
                                <w:t>then</w:t>
                              </w:r>
                              <w:proofErr w:type="gramEnd"/>
                              <w:r w:rsidRPr="00163798">
                                <w:rPr>
                                  <w:rFonts w:asciiTheme="minorHAnsi" w:hAnsiTheme="minorHAnsi" w:cstheme="minorHAnsi"/>
                                  <w:b/>
                                  <w:sz w:val="28"/>
                                  <w:szCs w:val="28"/>
                                </w:rPr>
                                <w:t xml:space="preserve"> dial 999</w:t>
                              </w:r>
                            </w:p>
                            <w:p w14:paraId="69E477AA"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Administer </w:t>
                              </w:r>
                              <w:proofErr w:type="spellStart"/>
                              <w:r w:rsidRPr="00163798">
                                <w:rPr>
                                  <w:rFonts w:asciiTheme="minorHAnsi" w:hAnsiTheme="minorHAnsi" w:cstheme="minorHAnsi"/>
                                  <w:b/>
                                  <w:sz w:val="28"/>
                                  <w:szCs w:val="28"/>
                                </w:rPr>
                                <w:t>Epipen</w:t>
                              </w:r>
                              <w:proofErr w:type="spellEnd"/>
                              <w:r w:rsidRPr="00163798">
                                <w:rPr>
                                  <w:rFonts w:asciiTheme="minorHAnsi" w:hAnsiTheme="minorHAnsi" w:cstheme="minorHAnsi"/>
                                  <w:b/>
                                  <w:sz w:val="28"/>
                                  <w:szCs w:val="28"/>
                                </w:rPr>
                                <w:t xml:space="preserve"> in the upper outer thigh</w:t>
                              </w:r>
                            </w:p>
                            <w:p w14:paraId="6C4F8F45"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Remove grey safety cap</w:t>
                              </w:r>
                            </w:p>
                            <w:p w14:paraId="23538B1E"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 xml:space="preserve">Hold </w:t>
                              </w:r>
                              <w:proofErr w:type="spellStart"/>
                              <w:r w:rsidRPr="00163798">
                                <w:rPr>
                                  <w:rFonts w:asciiTheme="minorHAnsi" w:hAnsiTheme="minorHAnsi" w:cstheme="minorHAnsi"/>
                                </w:rPr>
                                <w:t>epipen</w:t>
                              </w:r>
                              <w:proofErr w:type="spellEnd"/>
                              <w:r w:rsidRPr="00163798">
                                <w:rPr>
                                  <w:rFonts w:asciiTheme="minorHAnsi" w:hAnsiTheme="minorHAnsi" w:cstheme="minorHAnsi"/>
                                </w:rPr>
                                <w:t xml:space="preserve"> with black tip downwards against thigh</w:t>
                              </w:r>
                            </w:p>
                            <w:p w14:paraId="14A90576"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 xml:space="preserve"> jab firmly.</w:t>
                              </w:r>
                            </w:p>
                            <w:p w14:paraId="26E612EC" w14:textId="77777777" w:rsidR="004E4F55" w:rsidRPr="00163798" w:rsidRDefault="004E4F55" w:rsidP="00E22DA1">
                              <w:pPr>
                                <w:ind w:left="120"/>
                                <w:jc w:val="center"/>
                                <w:rPr>
                                  <w:rFonts w:asciiTheme="minorHAnsi" w:hAnsiTheme="minorHAnsi" w:cstheme="minorHAnsi"/>
                                  <w:b/>
                                </w:rPr>
                              </w:pPr>
                              <w:r w:rsidRPr="00163798">
                                <w:rPr>
                                  <w:rFonts w:asciiTheme="minorHAnsi" w:hAnsiTheme="minorHAnsi" w:cstheme="minorHAnsi"/>
                                  <w:b/>
                                </w:rPr>
                                <w:t xml:space="preserve">Hold </w:t>
                              </w:r>
                              <w:proofErr w:type="spellStart"/>
                              <w:r w:rsidRPr="00163798">
                                <w:rPr>
                                  <w:rFonts w:asciiTheme="minorHAnsi" w:hAnsiTheme="minorHAnsi" w:cstheme="minorHAnsi"/>
                                  <w:b/>
                                </w:rPr>
                                <w:t>epipen</w:t>
                              </w:r>
                              <w:proofErr w:type="spellEnd"/>
                              <w:r w:rsidRPr="00163798">
                                <w:rPr>
                                  <w:rFonts w:asciiTheme="minorHAnsi" w:hAnsiTheme="minorHAnsi" w:cstheme="minorHAnsi"/>
                                  <w:b/>
                                </w:rPr>
                                <w:t xml:space="preserve"> in place</w:t>
                              </w:r>
                            </w:p>
                            <w:p w14:paraId="753AFB43" w14:textId="77777777" w:rsidR="004E4F55" w:rsidRPr="00163798" w:rsidRDefault="004E4F55" w:rsidP="00E22DA1">
                              <w:pPr>
                                <w:ind w:left="120"/>
                                <w:jc w:val="center"/>
                                <w:rPr>
                                  <w:rFonts w:asciiTheme="minorHAnsi" w:hAnsiTheme="minorHAnsi" w:cstheme="minorHAnsi"/>
                                  <w:b/>
                                </w:rPr>
                              </w:pPr>
                              <w:r w:rsidRPr="00163798">
                                <w:rPr>
                                  <w:rFonts w:asciiTheme="minorHAnsi" w:hAnsiTheme="minorHAnsi" w:cstheme="minorHAnsi"/>
                                  <w:b/>
                                </w:rPr>
                                <w:t>for 10 seconds</w:t>
                              </w:r>
                            </w:p>
                            <w:p w14:paraId="2ED17B3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Can be given through clothing, but not very thick clothing.</w:t>
                              </w:r>
                            </w:p>
                            <w:p w14:paraId="370D8FA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Note time of injection given</w:t>
                              </w:r>
                            </w:p>
                            <w:p w14:paraId="2A976F8A" w14:textId="77777777" w:rsidR="004E4F55" w:rsidRPr="00163798" w:rsidRDefault="004E4F55" w:rsidP="00E22DA1">
                              <w:pPr>
                                <w:ind w:left="120"/>
                                <w:jc w:val="center"/>
                                <w:rPr>
                                  <w:rFonts w:asciiTheme="minorHAnsi" w:hAnsiTheme="minorHAnsi" w:cstheme="minorHAnsi"/>
                                  <w:sz w:val="26"/>
                                </w:rPr>
                              </w:pPr>
                              <w:r w:rsidRPr="00163798">
                                <w:rPr>
                                  <w:rFonts w:asciiTheme="minorHAnsi" w:hAnsiTheme="minorHAnsi" w:cstheme="minorHAnsi"/>
                                  <w:b/>
                                  <w:sz w:val="28"/>
                                  <w:szCs w:val="28"/>
                                </w:rPr>
                                <w:t>If no improvement give 2</w:t>
                              </w:r>
                              <w:r w:rsidRPr="00163798">
                                <w:rPr>
                                  <w:rFonts w:asciiTheme="minorHAnsi" w:hAnsiTheme="minorHAnsi" w:cstheme="minorHAnsi"/>
                                  <w:b/>
                                  <w:sz w:val="28"/>
                                  <w:szCs w:val="28"/>
                                  <w:vertAlign w:val="superscript"/>
                                </w:rPr>
                                <w:t>nd</w:t>
                              </w:r>
                              <w:r w:rsidRPr="00163798">
                                <w:rPr>
                                  <w:rFonts w:asciiTheme="minorHAnsi" w:hAnsiTheme="minorHAnsi" w:cstheme="minorHAnsi"/>
                                  <w:b/>
                                  <w:sz w:val="28"/>
                                  <w:szCs w:val="28"/>
                                </w:rPr>
                                <w:t xml:space="preserve"> EPIPEN </w:t>
                              </w:r>
                              <w:r w:rsidRPr="00163798">
                                <w:rPr>
                                  <w:rFonts w:asciiTheme="minorHAnsi" w:hAnsiTheme="minorHAnsi" w:cstheme="minorHAnsi"/>
                                  <w:b/>
                                  <w:sz w:val="28"/>
                                  <w:szCs w:val="28"/>
                                  <w:u w:val="single"/>
                                </w:rPr>
                                <w:t>5 minutes</w:t>
                              </w:r>
                              <w:r w:rsidRPr="00163798">
                                <w:rPr>
                                  <w:rFonts w:asciiTheme="minorHAnsi" w:hAnsiTheme="minorHAnsi" w:cstheme="minorHAnsi"/>
                                  <w:b/>
                                  <w:sz w:val="28"/>
                                  <w:szCs w:val="28"/>
                                </w:rPr>
                                <w:t xml:space="preserve"> later</w:t>
                              </w:r>
                            </w:p>
                          </w:txbxContent>
                        </wps:txbx>
                        <wps:bodyPr rot="0" vert="horz" wrap="square" lIns="0" tIns="0" rIns="0" bIns="0" anchor="ctr" anchorCtr="0" upright="1">
                          <a:noAutofit/>
                        </wps:bodyPr>
                      </wps:wsp>
                      <wps:wsp>
                        <wps:cNvPr id="38" name="_s1046"/>
                        <wps:cNvSpPr>
                          <a:spLocks noChangeArrowheads="1"/>
                        </wps:cNvSpPr>
                        <wps:spPr bwMode="auto">
                          <a:xfrm>
                            <a:off x="4770406" y="3657379"/>
                            <a:ext cx="1752187" cy="2402572"/>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21C6A9CC"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Call Parents/Carers</w:t>
                              </w:r>
                            </w:p>
                            <w:p w14:paraId="6B663432" w14:textId="77777777" w:rsidR="004E4F55" w:rsidRPr="00163798" w:rsidRDefault="004E4F55" w:rsidP="00E22DA1">
                              <w:pPr>
                                <w:ind w:left="120"/>
                                <w:jc w:val="center"/>
                                <w:rPr>
                                  <w:rFonts w:asciiTheme="minorHAnsi" w:hAnsiTheme="minorHAnsi" w:cstheme="minorHAnsi"/>
                                  <w:b/>
                                </w:rPr>
                              </w:pPr>
                            </w:p>
                            <w:p w14:paraId="08AAA810" w14:textId="77777777" w:rsidR="004E4F55" w:rsidRPr="00163798" w:rsidRDefault="004E4F55" w:rsidP="00E22DA1">
                              <w:pPr>
                                <w:ind w:left="120"/>
                                <w:jc w:val="center"/>
                                <w:rPr>
                                  <w:rFonts w:asciiTheme="minorHAnsi" w:hAnsiTheme="minorHAnsi" w:cstheme="minorHAnsi"/>
                                </w:rPr>
                              </w:pPr>
                            </w:p>
                            <w:p w14:paraId="600FE95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Reassure</w:t>
                              </w:r>
                            </w:p>
                            <w:p w14:paraId="39BF548E" w14:textId="77777777" w:rsidR="004E4F55" w:rsidRPr="00163798" w:rsidRDefault="004E4F55" w:rsidP="00E22DA1">
                              <w:pPr>
                                <w:ind w:left="120"/>
                                <w:jc w:val="center"/>
                                <w:rPr>
                                  <w:rFonts w:asciiTheme="minorHAnsi" w:hAnsiTheme="minorHAnsi" w:cstheme="minorHAnsi"/>
                                </w:rPr>
                              </w:pPr>
                            </w:p>
                            <w:p w14:paraId="535158F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w:t>
                              </w:r>
                            </w:p>
                            <w:p w14:paraId="6F7F107B" w14:textId="77777777" w:rsidR="004E4F55" w:rsidRPr="00163798" w:rsidRDefault="004E4F55" w:rsidP="00E22DA1">
                              <w:pPr>
                                <w:ind w:left="120"/>
                                <w:jc w:val="center"/>
                                <w:rPr>
                                  <w:rFonts w:asciiTheme="minorHAnsi" w:hAnsiTheme="minorHAnsi" w:cstheme="minorHAnsi"/>
                                </w:rPr>
                              </w:pPr>
                            </w:p>
                            <w:p w14:paraId="4224ED7C" w14:textId="77777777" w:rsidR="004E4F55" w:rsidRPr="00163798" w:rsidRDefault="004E4F55" w:rsidP="00E22DA1">
                              <w:pPr>
                                <w:rPr>
                                  <w:rFonts w:asciiTheme="minorHAnsi" w:hAnsiTheme="minorHAnsi" w:cstheme="minorHAnsi"/>
                                  <w:b/>
                                  <w:u w:val="single"/>
                                </w:rPr>
                              </w:pPr>
                            </w:p>
                            <w:p w14:paraId="330838BD" w14:textId="77777777" w:rsidR="004E4F55" w:rsidRPr="00163798" w:rsidRDefault="004E4F55" w:rsidP="00E22DA1">
                              <w:pPr>
                                <w:jc w:val="center"/>
                                <w:rPr>
                                  <w:rFonts w:asciiTheme="minorHAnsi" w:hAnsiTheme="minorHAnsi" w:cstheme="minorHAnsi"/>
                                  <w:sz w:val="26"/>
                                </w:rPr>
                              </w:pPr>
                            </w:p>
                          </w:txbxContent>
                        </wps:txbx>
                        <wps:bodyPr rot="0" vert="horz" wrap="square" lIns="0" tIns="0" rIns="0" bIns="0" anchor="ctr" anchorCtr="0" upright="1">
                          <a:noAutofit/>
                        </wps:bodyPr>
                      </wps:wsp>
                    </wpc:wpc>
                  </a:graphicData>
                </a:graphic>
              </wp:inline>
            </w:drawing>
          </mc:Choice>
          <mc:Fallback>
            <w:pict>
              <v:group w14:anchorId="1489F0FC" id="Canvas 39" o:spid="_x0000_s1055" editas="canvas" style="width:522pt;height:513pt;mso-position-horizontal-relative:char;mso-position-vertical-relative:line" coordsize="66294,65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">
                <v:shape id="_x0000_s1056" type="#_x0000_t75" style="position:absolute;width:66294;height:65151;visibility:visible;mso-wrap-style:square">
                  <v:fill o:detectmouseclick="t"/>
                  <v:path o:connecttype="none"/>
                </v:shape>
                <v:roundrect id="_s1046" o:spid="_x0000_s1057" style="position:absolute;left:1528;top:36573;width:18268;height:240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" filled="f" fillcolor="#bbe0e3">
                  <v:textbox inset="0,0,0,0">
                    <w:txbxContent>
                      <w:p w14:paraId="62A69365"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Stay Calm</w:t>
                        </w:r>
                      </w:p>
                      <w:p w14:paraId="07610692" w14:textId="77777777" w:rsidR="004E4F55" w:rsidRPr="00163798" w:rsidRDefault="004E4F55" w:rsidP="00E22DA1">
                        <w:pPr>
                          <w:ind w:left="120"/>
                          <w:rPr>
                            <w:rFonts w:asciiTheme="minorHAnsi" w:hAnsiTheme="minorHAnsi" w:cstheme="minorHAnsi"/>
                            <w:b/>
                          </w:rPr>
                        </w:pPr>
                      </w:p>
                      <w:p w14:paraId="1175609A"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Reassure ……………</w:t>
                        </w:r>
                      </w:p>
                      <w:p w14:paraId="17773534" w14:textId="77777777" w:rsidR="004E4F55" w:rsidRPr="00163798" w:rsidRDefault="004E4F55" w:rsidP="00E22DA1">
                        <w:pPr>
                          <w:ind w:left="120"/>
                          <w:rPr>
                            <w:rFonts w:asciiTheme="minorHAnsi" w:hAnsiTheme="minorHAnsi" w:cstheme="minorHAnsi"/>
                          </w:rPr>
                        </w:pPr>
                      </w:p>
                      <w:p w14:paraId="6E89065A"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One member of staff to Dial 999</w:t>
                        </w:r>
                      </w:p>
                      <w:p w14:paraId="5814E077" w14:textId="77777777" w:rsidR="004E4F55" w:rsidRPr="00163798" w:rsidRDefault="004E4F55" w:rsidP="00E22DA1">
                        <w:pPr>
                          <w:ind w:left="120"/>
                          <w:rPr>
                            <w:rFonts w:asciiTheme="minorHAnsi" w:hAnsiTheme="minorHAnsi" w:cstheme="minorHAnsi"/>
                            <w:b/>
                          </w:rPr>
                        </w:pPr>
                      </w:p>
                      <w:p w14:paraId="5F1EB8CB" w14:textId="77777777" w:rsidR="004E4F55" w:rsidRPr="00163798" w:rsidRDefault="004E4F55" w:rsidP="00E22DA1">
                        <w:pPr>
                          <w:ind w:left="120"/>
                          <w:jc w:val="center"/>
                          <w:rPr>
                            <w:rFonts w:asciiTheme="minorHAnsi" w:hAnsiTheme="minorHAnsi" w:cstheme="minorHAnsi"/>
                            <w:b/>
                            <w:u w:val="single"/>
                          </w:rPr>
                        </w:pPr>
                        <w:r w:rsidRPr="00163798">
                          <w:rPr>
                            <w:rFonts w:asciiTheme="minorHAnsi" w:hAnsiTheme="minorHAnsi" w:cstheme="minorHAnsi"/>
                            <w:b/>
                            <w:u w:val="single"/>
                          </w:rPr>
                          <w:t>REMEMBER</w:t>
                        </w:r>
                      </w:p>
                      <w:p w14:paraId="5F5FE86C" w14:textId="77777777" w:rsidR="004E4F55" w:rsidRPr="00163798" w:rsidRDefault="004E4F55" w:rsidP="00E22DA1">
                        <w:pPr>
                          <w:ind w:left="120"/>
                          <w:rPr>
                            <w:rFonts w:asciiTheme="minorHAnsi" w:hAnsiTheme="minorHAnsi" w:cstheme="minorHAnsi"/>
                            <w:b/>
                            <w:u w:val="single"/>
                          </w:rPr>
                        </w:pPr>
                      </w:p>
                      <w:p w14:paraId="4B19B0C4"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A = AIRWAY</w:t>
                        </w:r>
                      </w:p>
                      <w:p w14:paraId="6E987E52"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B = BREATHING</w:t>
                        </w:r>
                      </w:p>
                      <w:p w14:paraId="2E4C223B"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C = CIRCULATION</w:t>
                        </w:r>
                      </w:p>
                      <w:p w14:paraId="14F1DBAD" w14:textId="77777777" w:rsidR="004E4F55" w:rsidRPr="000D5D2C" w:rsidRDefault="004E4F55" w:rsidP="00E22DA1">
                        <w:pPr>
                          <w:rPr>
                            <w:b/>
                            <w:u w:val="single"/>
                          </w:rPr>
                        </w:pPr>
                      </w:p>
                      <w:p w14:paraId="71B4DA0F" w14:textId="77777777" w:rsidR="004E4F55" w:rsidRPr="00572F6B" w:rsidRDefault="004E4F55" w:rsidP="00E22DA1">
                        <w:pPr>
                          <w:jc w:val="center"/>
                          <w:rPr>
                            <w:sz w:val="26"/>
                          </w:rPr>
                        </w:pPr>
                      </w:p>
                    </w:txbxContent>
                  </v:textbox>
                </v:roundrect>
                <v:roundrect id="_s1046" o:spid="_x0000_s1058" style="position:absolute;left:21333;top:26292;width:24704;height:34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" fillcolor="#bbe0e3">
                  <v:textbox inset="0,0,0,0">
                    <w:txbxContent>
                      <w:p w14:paraId="630024E0"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Give </w:t>
                        </w:r>
                        <w:r w:rsidRPr="00163798">
                          <w:rPr>
                            <w:rFonts w:asciiTheme="minorHAnsi" w:hAnsiTheme="minorHAnsi" w:cstheme="minorHAnsi"/>
                            <w:b/>
                            <w:sz w:val="28"/>
                            <w:szCs w:val="28"/>
                            <w:u w:val="single"/>
                          </w:rPr>
                          <w:t>EPIPEN</w:t>
                        </w:r>
                        <w:r w:rsidRPr="00163798">
                          <w:rPr>
                            <w:rFonts w:asciiTheme="minorHAnsi" w:hAnsiTheme="minorHAnsi" w:cstheme="minorHAnsi"/>
                            <w:b/>
                            <w:sz w:val="28"/>
                            <w:szCs w:val="28"/>
                          </w:rPr>
                          <w:t xml:space="preserve"> first</w:t>
                        </w:r>
                      </w:p>
                      <w:p w14:paraId="28792527" w14:textId="77777777" w:rsidR="004E4F55" w:rsidRPr="00163798" w:rsidRDefault="004E4F55" w:rsidP="00E22DA1">
                        <w:pPr>
                          <w:ind w:left="120"/>
                          <w:jc w:val="center"/>
                          <w:rPr>
                            <w:rFonts w:asciiTheme="minorHAnsi" w:hAnsiTheme="minorHAnsi" w:cstheme="minorHAnsi"/>
                            <w:b/>
                            <w:sz w:val="28"/>
                            <w:szCs w:val="28"/>
                          </w:rPr>
                        </w:pPr>
                        <w:proofErr w:type="gramStart"/>
                        <w:r w:rsidRPr="00163798">
                          <w:rPr>
                            <w:rFonts w:asciiTheme="minorHAnsi" w:hAnsiTheme="minorHAnsi" w:cstheme="minorHAnsi"/>
                            <w:b/>
                            <w:sz w:val="28"/>
                            <w:szCs w:val="28"/>
                          </w:rPr>
                          <w:t>then</w:t>
                        </w:r>
                        <w:proofErr w:type="gramEnd"/>
                        <w:r w:rsidRPr="00163798">
                          <w:rPr>
                            <w:rFonts w:asciiTheme="minorHAnsi" w:hAnsiTheme="minorHAnsi" w:cstheme="minorHAnsi"/>
                            <w:b/>
                            <w:sz w:val="28"/>
                            <w:szCs w:val="28"/>
                          </w:rPr>
                          <w:t xml:space="preserve"> dial 999</w:t>
                        </w:r>
                      </w:p>
                      <w:p w14:paraId="69E477AA"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Administer </w:t>
                        </w:r>
                        <w:proofErr w:type="spellStart"/>
                        <w:r w:rsidRPr="00163798">
                          <w:rPr>
                            <w:rFonts w:asciiTheme="minorHAnsi" w:hAnsiTheme="minorHAnsi" w:cstheme="minorHAnsi"/>
                            <w:b/>
                            <w:sz w:val="28"/>
                            <w:szCs w:val="28"/>
                          </w:rPr>
                          <w:t>Epipen</w:t>
                        </w:r>
                        <w:proofErr w:type="spellEnd"/>
                        <w:r w:rsidRPr="00163798">
                          <w:rPr>
                            <w:rFonts w:asciiTheme="minorHAnsi" w:hAnsiTheme="minorHAnsi" w:cstheme="minorHAnsi"/>
                            <w:b/>
                            <w:sz w:val="28"/>
                            <w:szCs w:val="28"/>
                          </w:rPr>
                          <w:t xml:space="preserve"> in the upper outer thigh</w:t>
                        </w:r>
                      </w:p>
                      <w:p w14:paraId="6C4F8F45"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Remove grey safety cap</w:t>
                        </w:r>
                      </w:p>
                      <w:p w14:paraId="23538B1E"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 xml:space="preserve">Hold </w:t>
                        </w:r>
                        <w:proofErr w:type="spellStart"/>
                        <w:r w:rsidRPr="00163798">
                          <w:rPr>
                            <w:rFonts w:asciiTheme="minorHAnsi" w:hAnsiTheme="minorHAnsi" w:cstheme="minorHAnsi"/>
                          </w:rPr>
                          <w:t>epipen</w:t>
                        </w:r>
                        <w:proofErr w:type="spellEnd"/>
                        <w:r w:rsidRPr="00163798">
                          <w:rPr>
                            <w:rFonts w:asciiTheme="minorHAnsi" w:hAnsiTheme="minorHAnsi" w:cstheme="minorHAnsi"/>
                          </w:rPr>
                          <w:t xml:space="preserve"> with black tip downwards against thigh</w:t>
                        </w:r>
                      </w:p>
                      <w:p w14:paraId="14A90576"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 xml:space="preserve"> jab firmly.</w:t>
                        </w:r>
                      </w:p>
                      <w:p w14:paraId="26E612EC" w14:textId="77777777" w:rsidR="004E4F55" w:rsidRPr="00163798" w:rsidRDefault="004E4F55" w:rsidP="00E22DA1">
                        <w:pPr>
                          <w:ind w:left="120"/>
                          <w:jc w:val="center"/>
                          <w:rPr>
                            <w:rFonts w:asciiTheme="minorHAnsi" w:hAnsiTheme="minorHAnsi" w:cstheme="minorHAnsi"/>
                            <w:b/>
                          </w:rPr>
                        </w:pPr>
                        <w:r w:rsidRPr="00163798">
                          <w:rPr>
                            <w:rFonts w:asciiTheme="minorHAnsi" w:hAnsiTheme="minorHAnsi" w:cstheme="minorHAnsi"/>
                            <w:b/>
                          </w:rPr>
                          <w:t xml:space="preserve">Hold </w:t>
                        </w:r>
                        <w:proofErr w:type="spellStart"/>
                        <w:r w:rsidRPr="00163798">
                          <w:rPr>
                            <w:rFonts w:asciiTheme="minorHAnsi" w:hAnsiTheme="minorHAnsi" w:cstheme="minorHAnsi"/>
                            <w:b/>
                          </w:rPr>
                          <w:t>epipen</w:t>
                        </w:r>
                        <w:proofErr w:type="spellEnd"/>
                        <w:r w:rsidRPr="00163798">
                          <w:rPr>
                            <w:rFonts w:asciiTheme="minorHAnsi" w:hAnsiTheme="minorHAnsi" w:cstheme="minorHAnsi"/>
                            <w:b/>
                          </w:rPr>
                          <w:t xml:space="preserve"> in place</w:t>
                        </w:r>
                      </w:p>
                      <w:p w14:paraId="753AFB43" w14:textId="77777777" w:rsidR="004E4F55" w:rsidRPr="00163798" w:rsidRDefault="004E4F55" w:rsidP="00E22DA1">
                        <w:pPr>
                          <w:ind w:left="120"/>
                          <w:jc w:val="center"/>
                          <w:rPr>
                            <w:rFonts w:asciiTheme="minorHAnsi" w:hAnsiTheme="minorHAnsi" w:cstheme="minorHAnsi"/>
                            <w:b/>
                          </w:rPr>
                        </w:pPr>
                        <w:r w:rsidRPr="00163798">
                          <w:rPr>
                            <w:rFonts w:asciiTheme="minorHAnsi" w:hAnsiTheme="minorHAnsi" w:cstheme="minorHAnsi"/>
                            <w:b/>
                          </w:rPr>
                          <w:t>for 10 seconds</w:t>
                        </w:r>
                      </w:p>
                      <w:p w14:paraId="2ED17B3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Can be given through clothing, but not very thick clothing.</w:t>
                        </w:r>
                      </w:p>
                      <w:p w14:paraId="370D8FA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Note time of injection given</w:t>
                        </w:r>
                      </w:p>
                      <w:p w14:paraId="2A976F8A" w14:textId="77777777" w:rsidR="004E4F55" w:rsidRPr="00163798" w:rsidRDefault="004E4F55" w:rsidP="00E22DA1">
                        <w:pPr>
                          <w:ind w:left="120"/>
                          <w:jc w:val="center"/>
                          <w:rPr>
                            <w:rFonts w:asciiTheme="minorHAnsi" w:hAnsiTheme="minorHAnsi" w:cstheme="minorHAnsi"/>
                            <w:sz w:val="26"/>
                          </w:rPr>
                        </w:pPr>
                        <w:r w:rsidRPr="00163798">
                          <w:rPr>
                            <w:rFonts w:asciiTheme="minorHAnsi" w:hAnsiTheme="minorHAnsi" w:cstheme="minorHAnsi"/>
                            <w:b/>
                            <w:sz w:val="28"/>
                            <w:szCs w:val="28"/>
                          </w:rPr>
                          <w:t>If no improvement give 2</w:t>
                        </w:r>
                        <w:r w:rsidRPr="00163798">
                          <w:rPr>
                            <w:rFonts w:asciiTheme="minorHAnsi" w:hAnsiTheme="minorHAnsi" w:cstheme="minorHAnsi"/>
                            <w:b/>
                            <w:sz w:val="28"/>
                            <w:szCs w:val="28"/>
                            <w:vertAlign w:val="superscript"/>
                          </w:rPr>
                          <w:t>nd</w:t>
                        </w:r>
                        <w:r w:rsidRPr="00163798">
                          <w:rPr>
                            <w:rFonts w:asciiTheme="minorHAnsi" w:hAnsiTheme="minorHAnsi" w:cstheme="minorHAnsi"/>
                            <w:b/>
                            <w:sz w:val="28"/>
                            <w:szCs w:val="28"/>
                          </w:rPr>
                          <w:t xml:space="preserve"> EPIPEN </w:t>
                        </w:r>
                        <w:r w:rsidRPr="00163798">
                          <w:rPr>
                            <w:rFonts w:asciiTheme="minorHAnsi" w:hAnsiTheme="minorHAnsi" w:cstheme="minorHAnsi"/>
                            <w:b/>
                            <w:sz w:val="28"/>
                            <w:szCs w:val="28"/>
                            <w:u w:val="single"/>
                          </w:rPr>
                          <w:t>5 minutes</w:t>
                        </w:r>
                        <w:r w:rsidRPr="00163798">
                          <w:rPr>
                            <w:rFonts w:asciiTheme="minorHAnsi" w:hAnsiTheme="minorHAnsi" w:cstheme="minorHAnsi"/>
                            <w:b/>
                            <w:sz w:val="28"/>
                            <w:szCs w:val="28"/>
                          </w:rPr>
                          <w:t xml:space="preserve"> later</w:t>
                        </w:r>
                      </w:p>
                    </w:txbxContent>
                  </v:textbox>
                </v:roundrect>
                <v:roundrect id="_s1046" o:spid="_x0000_s1059" style="position:absolute;left:47704;top:36573;width:17521;height:240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" filled="f" fillcolor="#bbe0e3">
                  <v:textbox inset="0,0,0,0">
                    <w:txbxContent>
                      <w:p w14:paraId="21C6A9CC"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Call Parents/Carers</w:t>
                        </w:r>
                      </w:p>
                      <w:p w14:paraId="6B663432" w14:textId="77777777" w:rsidR="004E4F55" w:rsidRPr="00163798" w:rsidRDefault="004E4F55" w:rsidP="00E22DA1">
                        <w:pPr>
                          <w:ind w:left="120"/>
                          <w:jc w:val="center"/>
                          <w:rPr>
                            <w:rFonts w:asciiTheme="minorHAnsi" w:hAnsiTheme="minorHAnsi" w:cstheme="minorHAnsi"/>
                            <w:b/>
                          </w:rPr>
                        </w:pPr>
                      </w:p>
                      <w:p w14:paraId="08AAA810" w14:textId="77777777" w:rsidR="004E4F55" w:rsidRPr="00163798" w:rsidRDefault="004E4F55" w:rsidP="00E22DA1">
                        <w:pPr>
                          <w:ind w:left="120"/>
                          <w:jc w:val="center"/>
                          <w:rPr>
                            <w:rFonts w:asciiTheme="minorHAnsi" w:hAnsiTheme="minorHAnsi" w:cstheme="minorHAnsi"/>
                          </w:rPr>
                        </w:pPr>
                      </w:p>
                      <w:p w14:paraId="600FE95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Reassure</w:t>
                        </w:r>
                      </w:p>
                      <w:p w14:paraId="39BF548E" w14:textId="77777777" w:rsidR="004E4F55" w:rsidRPr="00163798" w:rsidRDefault="004E4F55" w:rsidP="00E22DA1">
                        <w:pPr>
                          <w:ind w:left="120"/>
                          <w:jc w:val="center"/>
                          <w:rPr>
                            <w:rFonts w:asciiTheme="minorHAnsi" w:hAnsiTheme="minorHAnsi" w:cstheme="minorHAnsi"/>
                          </w:rPr>
                        </w:pPr>
                      </w:p>
                      <w:p w14:paraId="535158F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w:t>
                        </w:r>
                      </w:p>
                      <w:p w14:paraId="6F7F107B" w14:textId="77777777" w:rsidR="004E4F55" w:rsidRPr="00163798" w:rsidRDefault="004E4F55" w:rsidP="00E22DA1">
                        <w:pPr>
                          <w:ind w:left="120"/>
                          <w:jc w:val="center"/>
                          <w:rPr>
                            <w:rFonts w:asciiTheme="minorHAnsi" w:hAnsiTheme="minorHAnsi" w:cstheme="minorHAnsi"/>
                          </w:rPr>
                        </w:pPr>
                      </w:p>
                      <w:p w14:paraId="4224ED7C" w14:textId="77777777" w:rsidR="004E4F55" w:rsidRPr="00163798" w:rsidRDefault="004E4F55" w:rsidP="00E22DA1">
                        <w:pPr>
                          <w:rPr>
                            <w:rFonts w:asciiTheme="minorHAnsi" w:hAnsiTheme="minorHAnsi" w:cstheme="minorHAnsi"/>
                            <w:b/>
                            <w:u w:val="single"/>
                          </w:rPr>
                        </w:pPr>
                      </w:p>
                      <w:p w14:paraId="330838BD" w14:textId="77777777" w:rsidR="004E4F55" w:rsidRPr="00163798" w:rsidRDefault="004E4F55" w:rsidP="00E22DA1">
                        <w:pPr>
                          <w:jc w:val="center"/>
                          <w:rPr>
                            <w:rFonts w:asciiTheme="minorHAnsi" w:hAnsiTheme="minorHAnsi" w:cstheme="minorHAnsi"/>
                            <w:sz w:val="26"/>
                          </w:rPr>
                        </w:pPr>
                      </w:p>
                    </w:txbxContent>
                  </v:textbox>
                </v:roundrect>
                <w10:anchorlock/>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E22DA1" w:rsidRPr="00BC4413" w14:paraId="0717FF20" w14:textId="77777777" w:rsidTr="00773B60">
        <w:tc>
          <w:tcPr>
            <w:tcW w:w="10682" w:type="dxa"/>
            <w:shd w:val="clear" w:color="auto" w:fill="auto"/>
          </w:tcPr>
          <w:p w14:paraId="7751E7CD" w14:textId="77777777" w:rsidR="00E22DA1" w:rsidRPr="00BC4413" w:rsidRDefault="00E22DA1" w:rsidP="004E656C">
            <w:pPr>
              <w:tabs>
                <w:tab w:val="left" w:pos="0"/>
              </w:tabs>
              <w:rPr>
                <w:rFonts w:asciiTheme="minorHAnsi" w:hAnsiTheme="minorHAnsi" w:cstheme="minorHAnsi"/>
                <w:b/>
                <w:u w:val="single"/>
              </w:rPr>
            </w:pPr>
            <w:r w:rsidRPr="00BC4413">
              <w:rPr>
                <w:rFonts w:asciiTheme="minorHAnsi" w:hAnsiTheme="minorHAnsi" w:cstheme="minorHAnsi"/>
                <w:b/>
                <w:u w:val="single"/>
              </w:rPr>
              <w:t>Telephoning for an ambulance</w:t>
            </w:r>
          </w:p>
          <w:p w14:paraId="44EC7652" w14:textId="77777777" w:rsidR="00163798" w:rsidRPr="00BC4413" w:rsidRDefault="00163798" w:rsidP="004E656C">
            <w:pPr>
              <w:tabs>
                <w:tab w:val="left" w:pos="0"/>
              </w:tabs>
              <w:rPr>
                <w:rFonts w:asciiTheme="minorHAnsi" w:hAnsiTheme="minorHAnsi" w:cstheme="minorHAnsi"/>
                <w:b/>
                <w:u w:val="single"/>
              </w:rPr>
            </w:pPr>
          </w:p>
          <w:p w14:paraId="0200262D"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b/>
              </w:rPr>
              <w:t>You need to say:</w:t>
            </w:r>
            <w:r w:rsidRPr="00BC4413">
              <w:rPr>
                <w:rFonts w:asciiTheme="minorHAnsi" w:hAnsiTheme="minorHAnsi" w:cstheme="minorHAnsi"/>
              </w:rPr>
              <w:tab/>
              <w:t>“I have a child in anaphylactic shock”.</w:t>
            </w:r>
          </w:p>
          <w:p w14:paraId="3ADFD508" w14:textId="77777777" w:rsidR="00163798" w:rsidRPr="00BC4413" w:rsidRDefault="00163798" w:rsidP="004E656C">
            <w:pPr>
              <w:tabs>
                <w:tab w:val="left" w:pos="0"/>
              </w:tabs>
              <w:rPr>
                <w:rFonts w:asciiTheme="minorHAnsi" w:hAnsiTheme="minorHAnsi" w:cstheme="minorHAnsi"/>
              </w:rPr>
            </w:pPr>
          </w:p>
          <w:p w14:paraId="1ECBCAD2" w14:textId="77777777" w:rsidR="00E22DA1" w:rsidRPr="00BC4413" w:rsidRDefault="00E22DA1" w:rsidP="004E656C">
            <w:pPr>
              <w:tabs>
                <w:tab w:val="left" w:pos="0"/>
              </w:tabs>
              <w:rPr>
                <w:rFonts w:asciiTheme="minorHAnsi" w:hAnsiTheme="minorHAnsi" w:cstheme="minorHAnsi"/>
                <w:b/>
              </w:rPr>
            </w:pPr>
            <w:r w:rsidRPr="00BC4413">
              <w:rPr>
                <w:rFonts w:asciiTheme="minorHAnsi" w:hAnsiTheme="minorHAnsi" w:cstheme="minorHAnsi"/>
                <w:b/>
              </w:rPr>
              <w:t xml:space="preserve">Give school details:  </w:t>
            </w:r>
          </w:p>
          <w:p w14:paraId="1935F1DB" w14:textId="77777777" w:rsidR="00163798" w:rsidRPr="00BC4413" w:rsidRDefault="00163798" w:rsidP="004E656C">
            <w:pPr>
              <w:tabs>
                <w:tab w:val="left" w:pos="0"/>
              </w:tabs>
              <w:rPr>
                <w:rFonts w:asciiTheme="minorHAnsi" w:hAnsiTheme="minorHAnsi" w:cstheme="minorHAnsi"/>
                <w:b/>
              </w:rPr>
            </w:pPr>
          </w:p>
          <w:p w14:paraId="777B7174"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b/>
              </w:rPr>
              <w:t xml:space="preserve">Give details:   </w:t>
            </w:r>
            <w:r w:rsidRPr="00BC4413">
              <w:rPr>
                <w:rFonts w:asciiTheme="minorHAnsi" w:hAnsiTheme="minorHAnsi" w:cstheme="minorHAnsi"/>
                <w:b/>
              </w:rPr>
              <w:tab/>
            </w:r>
            <w:r w:rsidRPr="00BC4413">
              <w:rPr>
                <w:rFonts w:asciiTheme="minorHAnsi" w:hAnsiTheme="minorHAnsi" w:cstheme="minorHAnsi"/>
              </w:rPr>
              <w:t>Childs name has a severe allergy and what has happened.</w:t>
            </w:r>
          </w:p>
          <w:p w14:paraId="63F7BA64" w14:textId="77777777" w:rsidR="00163798" w:rsidRPr="00BC4413" w:rsidRDefault="00163798" w:rsidP="004E656C">
            <w:pPr>
              <w:tabs>
                <w:tab w:val="left" w:pos="0"/>
              </w:tabs>
              <w:rPr>
                <w:rFonts w:asciiTheme="minorHAnsi" w:hAnsiTheme="minorHAnsi" w:cstheme="minorHAnsi"/>
              </w:rPr>
            </w:pPr>
          </w:p>
          <w:p w14:paraId="056DF798" w14:textId="77777777" w:rsidR="00E22DA1" w:rsidRPr="00BC4413" w:rsidRDefault="00E22DA1" w:rsidP="004E656C">
            <w:pPr>
              <w:tabs>
                <w:tab w:val="left" w:pos="0"/>
              </w:tabs>
              <w:jc w:val="center"/>
              <w:rPr>
                <w:rFonts w:asciiTheme="minorHAnsi" w:hAnsiTheme="minorHAnsi" w:cstheme="minorHAnsi"/>
                <w:color w:val="FF0000"/>
                <w:u w:val="single"/>
              </w:rPr>
            </w:pPr>
            <w:r w:rsidRPr="00BC4413">
              <w:rPr>
                <w:rFonts w:asciiTheme="minorHAnsi" w:hAnsiTheme="minorHAnsi" w:cstheme="minorHAnsi"/>
                <w:color w:val="FF0000"/>
                <w:u w:val="single"/>
              </w:rPr>
              <w:t>DO NOT PUT THE PHONE DOWN UNTIL YOU ARE SURE ALL THE NECESSARY INFORMATION HAS BEEN GIVEN</w:t>
            </w:r>
          </w:p>
          <w:p w14:paraId="11AD48F1" w14:textId="77777777" w:rsidR="00163798" w:rsidRPr="00BC4413" w:rsidRDefault="00163798" w:rsidP="004E656C">
            <w:pPr>
              <w:tabs>
                <w:tab w:val="left" w:pos="0"/>
              </w:tabs>
              <w:jc w:val="center"/>
              <w:rPr>
                <w:rFonts w:asciiTheme="minorHAnsi" w:hAnsiTheme="minorHAnsi" w:cstheme="minorHAnsi"/>
                <w:color w:val="FF0000"/>
                <w:u w:val="single"/>
              </w:rPr>
            </w:pPr>
          </w:p>
          <w:p w14:paraId="05C5882E"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noProof/>
                <w:lang w:eastAsia="en-GB"/>
              </w:rPr>
              <mc:AlternateContent>
                <mc:Choice Requires="wps">
                  <w:drawing>
                    <wp:anchor distT="0" distB="0" distL="114300" distR="114300" simplePos="0" relativeHeight="251730432" behindDoc="0" locked="0" layoutInCell="1" allowOverlap="1" wp14:anchorId="5193B5D2" wp14:editId="07777777">
                      <wp:simplePos x="0" y="0"/>
                      <wp:positionH relativeFrom="column">
                        <wp:posOffset>2667000</wp:posOffset>
                      </wp:positionH>
                      <wp:positionV relativeFrom="paragraph">
                        <wp:posOffset>747395</wp:posOffset>
                      </wp:positionV>
                      <wp:extent cx="914400" cy="3429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47A4C1" w14:textId="77777777" w:rsidR="004E4F55" w:rsidRPr="0058349C" w:rsidRDefault="004E4F55" w:rsidP="00E22D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3B5D2" id="Text Box 33" o:spid="_x0000_s1060" type="#_x0000_t202" style="position:absolute;margin-left:210pt;margin-top:58.85pt;width:1in;height:27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" stroked="f">
                      <v:textbox>
                        <w:txbxContent>
                          <w:p w14:paraId="3547A4C1" w14:textId="77777777" w:rsidR="004E4F55" w:rsidRPr="0058349C" w:rsidRDefault="004E4F55" w:rsidP="00E22DA1"/>
                        </w:txbxContent>
                      </v:textbox>
                    </v:shape>
                  </w:pict>
                </mc:Fallback>
              </mc:AlternateContent>
            </w:r>
            <w:r w:rsidRPr="00BC4413">
              <w:rPr>
                <w:rFonts w:asciiTheme="minorHAnsi" w:hAnsiTheme="minorHAnsi" w:cstheme="minorHAnsi"/>
              </w:rPr>
              <w:t>Someone to wait by the school gate to direct the ambulance staff straight to the child.</w:t>
            </w:r>
          </w:p>
        </w:tc>
      </w:tr>
    </w:tbl>
    <w:p w14:paraId="08D2AF85" w14:textId="77777777" w:rsidR="00E22DA1" w:rsidRPr="00BC4413" w:rsidRDefault="00E22DA1" w:rsidP="004E656C">
      <w:pPr>
        <w:tabs>
          <w:tab w:val="left" w:pos="0"/>
        </w:tabs>
        <w:jc w:val="center"/>
        <w:rPr>
          <w:rFonts w:asciiTheme="minorHAnsi" w:hAnsiTheme="minorHAnsi" w:cstheme="minorHAnsi"/>
          <w:b/>
          <w:sz w:val="28"/>
          <w:szCs w:val="28"/>
        </w:rPr>
      </w:pPr>
    </w:p>
    <w:p w14:paraId="5A259495" w14:textId="77777777" w:rsidR="00163798" w:rsidRPr="00BC4413" w:rsidRDefault="00163798" w:rsidP="004E656C">
      <w:pPr>
        <w:tabs>
          <w:tab w:val="left" w:pos="0"/>
        </w:tabs>
        <w:rPr>
          <w:rFonts w:asciiTheme="minorHAnsi" w:hAnsiTheme="minorHAnsi" w:cstheme="minorHAnsi"/>
          <w:b/>
          <w:sz w:val="28"/>
          <w:szCs w:val="28"/>
        </w:rPr>
      </w:pPr>
      <w:r w:rsidRPr="00BC4413">
        <w:rPr>
          <w:rFonts w:asciiTheme="minorHAnsi" w:hAnsiTheme="minorHAnsi" w:cstheme="minorHAnsi"/>
          <w:b/>
          <w:sz w:val="28"/>
          <w:szCs w:val="28"/>
        </w:rPr>
        <w:br w:type="page"/>
      </w:r>
    </w:p>
    <w:p w14:paraId="0A44C1D2" w14:textId="3FC672BE" w:rsidR="00E22DA1" w:rsidRPr="00BC4413" w:rsidRDefault="00737FFB" w:rsidP="004E656C">
      <w:pPr>
        <w:tabs>
          <w:tab w:val="left" w:pos="0"/>
          <w:tab w:val="left" w:pos="3120"/>
        </w:tabs>
        <w:rPr>
          <w:rFonts w:asciiTheme="minorHAnsi" w:hAnsiTheme="minorHAnsi" w:cstheme="minorHAnsi"/>
        </w:rPr>
      </w:pPr>
      <w:r>
        <w:rPr>
          <w:noProof/>
          <w:color w:val="000000"/>
          <w:lang w:eastAsia="en-GB"/>
        </w:rPr>
        <w:lastRenderedPageBreak/>
        <w:drawing>
          <wp:anchor distT="0" distB="0" distL="114300" distR="114300" simplePos="0" relativeHeight="251811328" behindDoc="1" locked="0" layoutInCell="1" allowOverlap="1" wp14:anchorId="3B2CC2E5" wp14:editId="30569D1E">
            <wp:simplePos x="0" y="0"/>
            <wp:positionH relativeFrom="margin">
              <wp:align>right</wp:align>
            </wp:positionH>
            <wp:positionV relativeFrom="margin">
              <wp:posOffset>164465</wp:posOffset>
            </wp:positionV>
            <wp:extent cx="1901825" cy="942975"/>
            <wp:effectExtent l="0" t="0" r="3175" b="9525"/>
            <wp:wrapTight wrapText="bothSides">
              <wp:wrapPolygon edited="0">
                <wp:start x="0" y="0"/>
                <wp:lineTo x="0" y="21382"/>
                <wp:lineTo x="21420" y="21382"/>
                <wp:lineTo x="21420" y="0"/>
                <wp:lineTo x="0" y="0"/>
              </wp:wrapPolygon>
            </wp:wrapTight>
            <wp:docPr id="627536435" name="Picture 627536435"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5C32" w:rsidRPr="00BC4413">
        <w:rPr>
          <w:rFonts w:asciiTheme="minorHAnsi" w:hAnsiTheme="minorHAnsi" w:cstheme="minorHAnsi"/>
          <w:noProof/>
          <w:lang w:eastAsia="en-GB"/>
        </w:rPr>
        <mc:AlternateContent>
          <mc:Choice Requires="wps">
            <w:drawing>
              <wp:anchor distT="0" distB="0" distL="114300" distR="114300" simplePos="0" relativeHeight="251778560" behindDoc="0" locked="0" layoutInCell="1" allowOverlap="1" wp14:anchorId="7905AD2A" wp14:editId="07777777">
                <wp:simplePos x="0" y="0"/>
                <wp:positionH relativeFrom="column">
                  <wp:posOffset>5042535</wp:posOffset>
                </wp:positionH>
                <wp:positionV relativeFrom="paragraph">
                  <wp:posOffset>-35560</wp:posOffset>
                </wp:positionV>
                <wp:extent cx="1162050" cy="800100"/>
                <wp:effectExtent l="0" t="0" r="0" b="0"/>
                <wp:wrapNone/>
                <wp:docPr id="229" name="Text Box 229"/>
                <wp:cNvGraphicFramePr/>
                <a:graphic xmlns:a="http://schemas.openxmlformats.org/drawingml/2006/main">
                  <a:graphicData uri="http://schemas.microsoft.com/office/word/2010/wordprocessingShape">
                    <wps:wsp>
                      <wps:cNvSpPr txBox="1"/>
                      <wps:spPr>
                        <a:xfrm>
                          <a:off x="0" y="0"/>
                          <a:ext cx="1162050" cy="800100"/>
                        </a:xfrm>
                        <a:prstGeom prst="rect">
                          <a:avLst/>
                        </a:prstGeom>
                        <a:solidFill>
                          <a:schemeClr val="lt1"/>
                        </a:solidFill>
                        <a:ln w="6350">
                          <a:noFill/>
                        </a:ln>
                      </wps:spPr>
                      <wps:txbx>
                        <w:txbxContent>
                          <w:p w14:paraId="676C0DDA" w14:textId="0CA83DFE" w:rsidR="004E4F55" w:rsidRDefault="004E4F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5AD2A" id="Text Box 229" o:spid="_x0000_s1061" type="#_x0000_t202" style="position:absolute;margin-left:397.05pt;margin-top:-2.8pt;width:91.5pt;height:63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" fillcolor="white [3201]" stroked="f" strokeweight=".5pt">
                <v:textbox>
                  <w:txbxContent>
                    <w:p w14:paraId="676C0DDA" w14:textId="0CA83DFE" w:rsidR="004E4F55" w:rsidRDefault="004E4F55"/>
                  </w:txbxContent>
                </v:textbox>
              </v:shape>
            </w:pict>
          </mc:Fallback>
        </mc:AlternateContent>
      </w:r>
      <w:r w:rsidR="00E22DA1" w:rsidRPr="00BC4413">
        <w:rPr>
          <w:rFonts w:asciiTheme="minorHAnsi" w:hAnsiTheme="minorHAnsi" w:cstheme="minorHAnsi"/>
          <w:noProof/>
          <w:lang w:eastAsia="en-GB"/>
        </w:rPr>
        <mc:AlternateContent>
          <mc:Choice Requires="wps">
            <w:drawing>
              <wp:anchor distT="0" distB="0" distL="114300" distR="114300" simplePos="0" relativeHeight="251733504" behindDoc="0" locked="0" layoutInCell="1" allowOverlap="1" wp14:anchorId="41ACF1AF" wp14:editId="2E3198FA">
                <wp:simplePos x="0" y="0"/>
                <wp:positionH relativeFrom="column">
                  <wp:posOffset>-404495</wp:posOffset>
                </wp:positionH>
                <wp:positionV relativeFrom="paragraph">
                  <wp:posOffset>716280</wp:posOffset>
                </wp:positionV>
                <wp:extent cx="2514600" cy="9144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65559C6B" w14:textId="77777777" w:rsidR="004E4F55" w:rsidRDefault="004E4F55" w:rsidP="00E22DA1">
                            <w:pPr>
                              <w:pStyle w:val="BasicParagraph"/>
                              <w:tabs>
                                <w:tab w:val="left" w:pos="1820"/>
                              </w:tabs>
                              <w:spacing w:after="0" w:line="240" w:lineRule="auto"/>
                              <w:jc w:val="center"/>
                              <w:rPr>
                                <w:rFonts w:ascii="Optima-Bold" w:hAnsi="Optima-Bold" w:cs="Optima-Bold"/>
                                <w:b/>
                                <w:bCs/>
                                <w:spacing w:val="-2"/>
                                <w:sz w:val="16"/>
                                <w:szCs w:val="16"/>
                              </w:rPr>
                            </w:pPr>
                          </w:p>
                          <w:p w14:paraId="7DE4CE90" w14:textId="77777777" w:rsidR="004E4F55" w:rsidRDefault="004E4F55" w:rsidP="00E22DA1">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AF1DB58" w14:textId="77777777" w:rsidR="004E4F55" w:rsidRDefault="004E4F55" w:rsidP="00E22DA1">
                            <w:pPr>
                              <w:pStyle w:val="BasicParagraph"/>
                              <w:tabs>
                                <w:tab w:val="left" w:pos="1820"/>
                              </w:tabs>
                              <w:spacing w:after="0" w:line="240" w:lineRule="auto"/>
                              <w:jc w:val="center"/>
                              <w:rPr>
                                <w:spacing w:val="-2"/>
                                <w:sz w:val="16"/>
                                <w:szCs w:val="16"/>
                              </w:rPr>
                            </w:pPr>
                            <w:r>
                              <w:rPr>
                                <w:spacing w:val="-2"/>
                                <w:sz w:val="16"/>
                                <w:szCs w:val="16"/>
                              </w:rPr>
                              <w:t>Tel: 01342 321572</w:t>
                            </w:r>
                          </w:p>
                          <w:p w14:paraId="05DA834D" w14:textId="10FC20FF"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785B1E1" w14:textId="77777777" w:rsidR="004E4F55" w:rsidRDefault="004E4F55" w:rsidP="00E22D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ACF1AF" id="Text Box 28" o:spid="_x0000_s1062" type="#_x0000_t202" style="position:absolute;margin-left:-31.85pt;margin-top:56.4pt;width:198pt;height:1in;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" filled="f" stroked="f">
                <v:path arrowok="t"/>
                <v:textbox>
                  <w:txbxContent>
                    <w:p w14:paraId="65559C6B" w14:textId="77777777" w:rsidR="004E4F55" w:rsidRDefault="004E4F55" w:rsidP="00E22DA1">
                      <w:pPr>
                        <w:pStyle w:val="BasicParagraph"/>
                        <w:tabs>
                          <w:tab w:val="left" w:pos="1820"/>
                        </w:tabs>
                        <w:spacing w:after="0" w:line="240" w:lineRule="auto"/>
                        <w:jc w:val="center"/>
                        <w:rPr>
                          <w:rFonts w:ascii="Optima-Bold" w:hAnsi="Optima-Bold" w:cs="Optima-Bold"/>
                          <w:b/>
                          <w:bCs/>
                          <w:spacing w:val="-2"/>
                          <w:sz w:val="16"/>
                          <w:szCs w:val="16"/>
                        </w:rPr>
                      </w:pPr>
                    </w:p>
                    <w:p w14:paraId="7DE4CE90" w14:textId="77777777" w:rsidR="004E4F55" w:rsidRDefault="004E4F55" w:rsidP="00E22DA1">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AF1DB58" w14:textId="77777777" w:rsidR="004E4F55" w:rsidRDefault="004E4F55" w:rsidP="00E22DA1">
                      <w:pPr>
                        <w:pStyle w:val="BasicParagraph"/>
                        <w:tabs>
                          <w:tab w:val="left" w:pos="1820"/>
                        </w:tabs>
                        <w:spacing w:after="0" w:line="240" w:lineRule="auto"/>
                        <w:jc w:val="center"/>
                        <w:rPr>
                          <w:spacing w:val="-2"/>
                          <w:sz w:val="16"/>
                          <w:szCs w:val="16"/>
                        </w:rPr>
                      </w:pPr>
                      <w:r>
                        <w:rPr>
                          <w:spacing w:val="-2"/>
                          <w:sz w:val="16"/>
                          <w:szCs w:val="16"/>
                        </w:rPr>
                        <w:t>Tel: 01342 321572</w:t>
                      </w:r>
                    </w:p>
                    <w:p w14:paraId="05DA834D" w14:textId="10FC20FF"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3785B1E1" w14:textId="77777777" w:rsidR="004E4F55" w:rsidRDefault="004E4F55" w:rsidP="00E22DA1"/>
                  </w:txbxContent>
                </v:textbox>
              </v:shape>
            </w:pict>
          </mc:Fallback>
        </mc:AlternateContent>
      </w:r>
      <w:r w:rsidR="00535C32" w:rsidRPr="00BC4413">
        <w:rPr>
          <w:rFonts w:asciiTheme="minorHAnsi" w:hAnsiTheme="minorHAnsi" w:cstheme="minorHAnsi"/>
          <w:noProof/>
          <w:lang w:eastAsia="en-GB"/>
        </w:rPr>
        <w:drawing>
          <wp:inline distT="0" distB="0" distL="0" distR="0" wp14:anchorId="20E4D7B3" wp14:editId="07777777">
            <wp:extent cx="1524000" cy="847458"/>
            <wp:effectExtent l="0" t="0" r="0" b="0"/>
            <wp:docPr id="228" name="Picture 228"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ARTNERS IN LEARNING\ADMIN - Logos Fonts Letterhead\School Logos September 2019\Baldwins Hill 2019 V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9903" cy="861862"/>
                    </a:xfrm>
                    <a:prstGeom prst="rect">
                      <a:avLst/>
                    </a:prstGeom>
                    <a:noFill/>
                    <a:ln>
                      <a:noFill/>
                    </a:ln>
                  </pic:spPr>
                </pic:pic>
              </a:graphicData>
            </a:graphic>
          </wp:inline>
        </w:drawing>
      </w:r>
      <w:r w:rsidR="00535C32" w:rsidRPr="00BC4413">
        <w:rPr>
          <w:rFonts w:asciiTheme="minorHAnsi" w:hAnsiTheme="minorHAnsi" w:cstheme="minorHAnsi"/>
          <w:noProof/>
          <w:lang w:eastAsia="en-GB"/>
        </w:rPr>
        <w:t xml:space="preserve">        </w:t>
      </w:r>
    </w:p>
    <w:p w14:paraId="19750B75" w14:textId="77777777" w:rsidR="00E22DA1" w:rsidRPr="00BC4413" w:rsidRDefault="00E22DA1" w:rsidP="004E656C">
      <w:pPr>
        <w:tabs>
          <w:tab w:val="left" w:pos="0"/>
        </w:tabs>
        <w:jc w:val="center"/>
        <w:rPr>
          <w:rFonts w:asciiTheme="minorHAnsi" w:hAnsiTheme="minorHAnsi" w:cstheme="minorHAnsi"/>
          <w:b/>
          <w:sz w:val="28"/>
          <w:szCs w:val="28"/>
        </w:rPr>
      </w:pPr>
    </w:p>
    <w:p w14:paraId="196539C0" w14:textId="77777777" w:rsidR="00E22DA1" w:rsidRPr="00BC4413" w:rsidRDefault="00E22DA1" w:rsidP="004E656C">
      <w:pPr>
        <w:tabs>
          <w:tab w:val="left" w:pos="0"/>
        </w:tabs>
        <w:jc w:val="center"/>
        <w:rPr>
          <w:rFonts w:asciiTheme="minorHAnsi" w:hAnsiTheme="minorHAnsi" w:cstheme="minorHAnsi"/>
          <w:b/>
          <w:sz w:val="28"/>
          <w:szCs w:val="28"/>
        </w:rPr>
      </w:pPr>
    </w:p>
    <w:p w14:paraId="4CD14B65" w14:textId="77777777" w:rsidR="00E22DA1" w:rsidRPr="00BC4413" w:rsidRDefault="00E22DA1" w:rsidP="004E656C">
      <w:pPr>
        <w:tabs>
          <w:tab w:val="left" w:pos="0"/>
        </w:tabs>
        <w:jc w:val="center"/>
        <w:rPr>
          <w:rFonts w:asciiTheme="minorHAnsi" w:hAnsiTheme="minorHAnsi" w:cstheme="minorHAnsi"/>
          <w:b/>
          <w:sz w:val="28"/>
          <w:szCs w:val="28"/>
        </w:rPr>
      </w:pPr>
    </w:p>
    <w:p w14:paraId="321EC6C3" w14:textId="77777777" w:rsidR="00E22DA1" w:rsidRPr="00BC4413" w:rsidRDefault="00E22DA1" w:rsidP="004E656C">
      <w:pPr>
        <w:tabs>
          <w:tab w:val="left" w:pos="0"/>
        </w:tabs>
        <w:jc w:val="center"/>
        <w:rPr>
          <w:rFonts w:asciiTheme="minorHAnsi" w:hAnsiTheme="minorHAnsi" w:cstheme="minorHAnsi"/>
          <w:b/>
          <w:sz w:val="28"/>
          <w:szCs w:val="28"/>
        </w:rPr>
      </w:pPr>
    </w:p>
    <w:p w14:paraId="7A0EAF70" w14:textId="77777777" w:rsidR="00E22DA1" w:rsidRPr="00BC4413" w:rsidRDefault="00E22DA1" w:rsidP="004E656C">
      <w:pPr>
        <w:tabs>
          <w:tab w:val="left" w:pos="0"/>
        </w:tabs>
        <w:jc w:val="center"/>
        <w:rPr>
          <w:rFonts w:asciiTheme="minorHAnsi" w:hAnsiTheme="minorHAnsi" w:cstheme="minorHAnsi"/>
          <w:b/>
          <w:sz w:val="28"/>
          <w:szCs w:val="28"/>
        </w:rPr>
      </w:pPr>
      <w:r w:rsidRPr="00BC4413">
        <w:rPr>
          <w:rFonts w:asciiTheme="minorHAnsi" w:hAnsiTheme="minorHAnsi" w:cstheme="minorHAnsi"/>
          <w:b/>
          <w:sz w:val="28"/>
          <w:szCs w:val="28"/>
        </w:rPr>
        <w:t xml:space="preserve">Individual protocol for a </w:t>
      </w:r>
      <w:proofErr w:type="spellStart"/>
      <w:r w:rsidRPr="00BC4413">
        <w:rPr>
          <w:rFonts w:asciiTheme="minorHAnsi" w:hAnsiTheme="minorHAnsi" w:cstheme="minorHAnsi"/>
          <w:b/>
          <w:sz w:val="28"/>
          <w:szCs w:val="28"/>
        </w:rPr>
        <w:t>Jext</w:t>
      </w:r>
      <w:proofErr w:type="spellEnd"/>
      <w:r w:rsidRPr="00BC4413">
        <w:rPr>
          <w:rFonts w:asciiTheme="minorHAnsi" w:hAnsiTheme="minorHAnsi" w:cstheme="minorHAnsi"/>
          <w:b/>
          <w:sz w:val="28"/>
          <w:szCs w:val="28"/>
        </w:rPr>
        <w:t xml:space="preserve"> pen </w:t>
      </w:r>
      <w:proofErr w:type="spellStart"/>
      <w:r w:rsidRPr="00BC4413">
        <w:rPr>
          <w:rFonts w:asciiTheme="minorHAnsi" w:hAnsiTheme="minorHAnsi" w:cstheme="minorHAnsi"/>
          <w:b/>
          <w:sz w:val="28"/>
          <w:szCs w:val="28"/>
        </w:rPr>
        <w:t>adrenline</w:t>
      </w:r>
      <w:proofErr w:type="spellEnd"/>
      <w:r w:rsidRPr="00BC4413">
        <w:rPr>
          <w:rFonts w:asciiTheme="minorHAnsi" w:hAnsiTheme="minorHAnsi" w:cstheme="minorHAnsi"/>
          <w:b/>
          <w:sz w:val="28"/>
          <w:szCs w:val="28"/>
        </w:rPr>
        <w:t xml:space="preserve"> auto injector</w:t>
      </w:r>
    </w:p>
    <w:p w14:paraId="529DA79E" w14:textId="77777777" w:rsidR="00E22DA1" w:rsidRPr="00BC4413" w:rsidRDefault="00E22DA1" w:rsidP="004E656C">
      <w:pPr>
        <w:pStyle w:val="NoSpacing"/>
        <w:tabs>
          <w:tab w:val="left" w:pos="0"/>
        </w:tabs>
        <w:rPr>
          <w:rFonts w:asciiTheme="minorHAnsi" w:hAnsiTheme="minorHAnsi" w:cstheme="minorHAnsi"/>
          <w:b/>
        </w:rPr>
      </w:pPr>
      <w:r w:rsidRPr="00BC4413">
        <w:rPr>
          <w:rFonts w:asciiTheme="minorHAnsi" w:hAnsiTheme="minorHAnsi" w:cstheme="minorHAnsi"/>
          <w:noProof/>
          <w:lang w:val="en-GB" w:eastAsia="en-GB"/>
        </w:rPr>
        <mc:AlternateContent>
          <mc:Choice Requires="wps">
            <w:drawing>
              <wp:anchor distT="0" distB="0" distL="114300" distR="114300" simplePos="0" relativeHeight="251737600" behindDoc="0" locked="0" layoutInCell="1" allowOverlap="1" wp14:anchorId="3E1CD82D" wp14:editId="07777777">
                <wp:simplePos x="0" y="0"/>
                <wp:positionH relativeFrom="column">
                  <wp:posOffset>4220845</wp:posOffset>
                </wp:positionH>
                <wp:positionV relativeFrom="paragraph">
                  <wp:posOffset>255905</wp:posOffset>
                </wp:positionV>
                <wp:extent cx="1369695" cy="1497965"/>
                <wp:effectExtent l="0" t="0" r="20955" b="2603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9695" cy="1497965"/>
                        </a:xfrm>
                        <a:prstGeom prst="rect">
                          <a:avLst/>
                        </a:prstGeom>
                        <a:noFill/>
                        <a:ln w="25400" cap="flat" cmpd="sng" algn="ctr">
                          <a:solidFill>
                            <a:sysClr val="windowText" lastClr="000000"/>
                          </a:solidFill>
                          <a:prstDash val="solid"/>
                        </a:ln>
                        <a:effectLst/>
                      </wps:spPr>
                      <wps:txbx>
                        <w:txbxContent>
                          <w:p w14:paraId="37E89DCF" w14:textId="77777777" w:rsidR="004E4F55" w:rsidRPr="00865AF2" w:rsidRDefault="004E4F55" w:rsidP="00E22DA1">
                            <w:pPr>
                              <w:jc w:val="center"/>
                            </w:pPr>
                            <w:r>
                              <w:t>School use a</w:t>
                            </w:r>
                            <w:r w:rsidRPr="00865AF2">
                              <w:t>ttach photo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CD82D" id="Rectangle 34" o:spid="_x0000_s1063" style="position:absolute;margin-left:332.35pt;margin-top:20.15pt;width:107.85pt;height:117.9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" filled="f" strokecolor="windowText" strokeweight="2pt">
                <v:path arrowok="t"/>
                <v:textbox>
                  <w:txbxContent>
                    <w:p w14:paraId="37E89DCF" w14:textId="77777777" w:rsidR="004E4F55" w:rsidRPr="00865AF2" w:rsidRDefault="004E4F55" w:rsidP="00E22DA1">
                      <w:pPr>
                        <w:jc w:val="center"/>
                      </w:pPr>
                      <w:r>
                        <w:t>School use a</w:t>
                      </w:r>
                      <w:r w:rsidRPr="00865AF2">
                        <w:t>ttach photo here</w:t>
                      </w:r>
                    </w:p>
                  </w:txbxContent>
                </v:textbox>
              </v:rect>
            </w:pict>
          </mc:Fallback>
        </mc:AlternateContent>
      </w:r>
    </w:p>
    <w:p w14:paraId="34243052" w14:textId="77777777" w:rsidR="00E22DA1" w:rsidRPr="00BC4413" w:rsidRDefault="00E22DA1" w:rsidP="004E656C">
      <w:pPr>
        <w:pStyle w:val="NoSpacing"/>
        <w:tabs>
          <w:tab w:val="left" w:pos="0"/>
        </w:tabs>
        <w:rPr>
          <w:rFonts w:asciiTheme="minorHAnsi" w:hAnsiTheme="minorHAnsi" w:cstheme="minorHAnsi"/>
        </w:rPr>
      </w:pPr>
    </w:p>
    <w:p w14:paraId="5EF15E2F" w14:textId="77777777" w:rsidR="00E22DA1" w:rsidRPr="00BC4413" w:rsidRDefault="00E22DA1" w:rsidP="004E656C">
      <w:pPr>
        <w:pStyle w:val="NoSpacing"/>
        <w:tabs>
          <w:tab w:val="left" w:pos="0"/>
        </w:tabs>
        <w:spacing w:line="360" w:lineRule="auto"/>
        <w:rPr>
          <w:rFonts w:asciiTheme="minorHAnsi" w:hAnsiTheme="minorHAnsi" w:cstheme="minorHAnsi"/>
        </w:rPr>
      </w:pPr>
      <w:r w:rsidRPr="00BC4413">
        <w:rPr>
          <w:rFonts w:asciiTheme="minorHAnsi" w:hAnsiTheme="minorHAnsi" w:cstheme="minorHAnsi"/>
          <w:b/>
        </w:rPr>
        <w:t>Child’s name</w:t>
      </w:r>
      <w:r w:rsidRPr="00BC4413">
        <w:rPr>
          <w:rFonts w:asciiTheme="minorHAnsi" w:hAnsiTheme="minorHAnsi" w:cstheme="minorHAnsi"/>
        </w:rPr>
        <w:t xml:space="preserve">.…………………………………………………….....  </w:t>
      </w:r>
    </w:p>
    <w:p w14:paraId="66B61F9D" w14:textId="77777777" w:rsidR="00E22DA1" w:rsidRPr="00BC4413" w:rsidRDefault="00E22DA1" w:rsidP="004E656C">
      <w:pPr>
        <w:pStyle w:val="NoSpacing"/>
        <w:tabs>
          <w:tab w:val="left" w:pos="0"/>
        </w:tabs>
        <w:spacing w:line="360" w:lineRule="auto"/>
        <w:rPr>
          <w:rFonts w:asciiTheme="minorHAnsi" w:hAnsiTheme="minorHAnsi" w:cstheme="minorHAnsi"/>
        </w:rPr>
      </w:pPr>
      <w:r w:rsidRPr="00BC4413">
        <w:rPr>
          <w:rFonts w:asciiTheme="minorHAnsi" w:hAnsiTheme="minorHAnsi" w:cstheme="minorHAnsi"/>
          <w:b/>
        </w:rPr>
        <w:t>D.O.B</w:t>
      </w:r>
      <w:r w:rsidRPr="00BC4413">
        <w:rPr>
          <w:rFonts w:asciiTheme="minorHAnsi" w:hAnsiTheme="minorHAnsi" w:cstheme="minorHAnsi"/>
        </w:rPr>
        <w:t xml:space="preserve">. ………………………………… </w:t>
      </w:r>
    </w:p>
    <w:p w14:paraId="27CE384D" w14:textId="77777777" w:rsidR="00E22DA1" w:rsidRPr="00BC4413" w:rsidRDefault="00E22DA1" w:rsidP="004E656C">
      <w:pPr>
        <w:pStyle w:val="NoSpacing"/>
        <w:tabs>
          <w:tab w:val="left" w:pos="0"/>
        </w:tabs>
        <w:rPr>
          <w:rFonts w:asciiTheme="minorHAnsi" w:hAnsiTheme="minorHAnsi" w:cstheme="minorHAnsi"/>
        </w:rPr>
      </w:pPr>
      <w:r w:rsidRPr="00BC4413">
        <w:rPr>
          <w:rFonts w:asciiTheme="minorHAnsi" w:hAnsiTheme="minorHAnsi" w:cstheme="minorHAnsi"/>
          <w:b/>
        </w:rPr>
        <w:t>Class</w:t>
      </w:r>
      <w:r w:rsidRPr="00BC4413">
        <w:rPr>
          <w:rFonts w:asciiTheme="minorHAnsi" w:hAnsiTheme="minorHAnsi" w:cstheme="minorHAnsi"/>
        </w:rPr>
        <w:t xml:space="preserve"> ……………………………………</w:t>
      </w:r>
    </w:p>
    <w:p w14:paraId="181D7EFB" w14:textId="77777777" w:rsidR="00E22DA1" w:rsidRPr="00BC4413" w:rsidRDefault="00E22DA1" w:rsidP="004E656C">
      <w:pPr>
        <w:tabs>
          <w:tab w:val="left" w:pos="0"/>
        </w:tabs>
        <w:rPr>
          <w:rFonts w:asciiTheme="minorHAnsi" w:hAnsiTheme="minorHAnsi" w:cstheme="minorHAnsi"/>
          <w:b/>
          <w:sz w:val="22"/>
          <w:szCs w:val="22"/>
          <w:u w:val="single"/>
        </w:rPr>
      </w:pPr>
    </w:p>
    <w:p w14:paraId="5DB8B760" w14:textId="77777777" w:rsidR="00E22DA1" w:rsidRPr="00BC4413" w:rsidRDefault="00E22DA1" w:rsidP="004E656C">
      <w:pPr>
        <w:tabs>
          <w:tab w:val="left" w:pos="0"/>
        </w:tabs>
        <w:rPr>
          <w:rFonts w:asciiTheme="minorHAnsi" w:hAnsiTheme="minorHAnsi" w:cstheme="minorHAnsi"/>
          <w:sz w:val="22"/>
          <w:szCs w:val="22"/>
        </w:rPr>
      </w:pPr>
    </w:p>
    <w:p w14:paraId="29F0719F" w14:textId="77777777" w:rsidR="00E22DA1" w:rsidRPr="00BC4413" w:rsidRDefault="00E22DA1" w:rsidP="004E656C">
      <w:pPr>
        <w:tabs>
          <w:tab w:val="left" w:pos="0"/>
        </w:tabs>
        <w:spacing w:line="360" w:lineRule="auto"/>
        <w:rPr>
          <w:rFonts w:asciiTheme="minorHAnsi" w:hAnsiTheme="minorHAnsi" w:cstheme="minorHAnsi"/>
          <w:sz w:val="22"/>
          <w:szCs w:val="22"/>
        </w:rPr>
      </w:pPr>
      <w:r w:rsidRPr="00BC4413">
        <w:rPr>
          <w:rFonts w:asciiTheme="minorHAnsi" w:hAnsiTheme="minorHAnsi" w:cstheme="minorHAnsi"/>
          <w:b/>
          <w:sz w:val="22"/>
          <w:szCs w:val="22"/>
        </w:rPr>
        <w:t>Nature of Allergy:</w:t>
      </w:r>
    </w:p>
    <w:p w14:paraId="3D32C87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w:t>
      </w:r>
    </w:p>
    <w:p w14:paraId="06E49BD4"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b/>
          <w:sz w:val="22"/>
          <w:szCs w:val="22"/>
        </w:rPr>
        <w:t>Contact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4"/>
        <w:gridCol w:w="674"/>
        <w:gridCol w:w="1188"/>
        <w:gridCol w:w="715"/>
        <w:gridCol w:w="1180"/>
        <w:gridCol w:w="806"/>
        <w:gridCol w:w="1182"/>
        <w:gridCol w:w="1776"/>
      </w:tblGrid>
      <w:tr w:rsidR="00E22DA1" w:rsidRPr="00BC4413" w14:paraId="2220B966" w14:textId="77777777" w:rsidTr="00773B60">
        <w:tc>
          <w:tcPr>
            <w:tcW w:w="2027" w:type="dxa"/>
            <w:shd w:val="clear" w:color="auto" w:fill="auto"/>
          </w:tcPr>
          <w:p w14:paraId="03B9116E" w14:textId="77777777" w:rsidR="00E22DA1" w:rsidRPr="00BC4413" w:rsidRDefault="00E22DA1" w:rsidP="004E656C">
            <w:pPr>
              <w:pStyle w:val="NoSpacing"/>
              <w:tabs>
                <w:tab w:val="left" w:pos="0"/>
              </w:tabs>
              <w:rPr>
                <w:rFonts w:asciiTheme="minorHAnsi" w:hAnsiTheme="minorHAnsi" w:cstheme="minorHAnsi"/>
                <w:b/>
                <w:sz w:val="20"/>
                <w:szCs w:val="20"/>
              </w:rPr>
            </w:pPr>
            <w:r w:rsidRPr="00BC4413">
              <w:rPr>
                <w:rFonts w:asciiTheme="minorHAnsi" w:hAnsiTheme="minorHAnsi" w:cstheme="minorHAnsi"/>
                <w:b/>
                <w:sz w:val="20"/>
                <w:szCs w:val="20"/>
              </w:rPr>
              <w:t>Name</w:t>
            </w:r>
          </w:p>
        </w:tc>
        <w:tc>
          <w:tcPr>
            <w:tcW w:w="4209" w:type="dxa"/>
            <w:gridSpan w:val="4"/>
            <w:shd w:val="clear" w:color="auto" w:fill="auto"/>
          </w:tcPr>
          <w:p w14:paraId="79739E70" w14:textId="77777777" w:rsidR="00E22DA1" w:rsidRPr="00BC4413" w:rsidRDefault="00E22DA1" w:rsidP="004E656C">
            <w:pPr>
              <w:pStyle w:val="NoSpacing"/>
              <w:tabs>
                <w:tab w:val="left" w:pos="0"/>
              </w:tabs>
              <w:rPr>
                <w:rFonts w:asciiTheme="minorHAnsi" w:hAnsiTheme="minorHAnsi" w:cstheme="minorHAnsi"/>
                <w:b/>
                <w:sz w:val="20"/>
                <w:szCs w:val="20"/>
              </w:rPr>
            </w:pPr>
          </w:p>
        </w:tc>
        <w:tc>
          <w:tcPr>
            <w:tcW w:w="2145" w:type="dxa"/>
            <w:gridSpan w:val="2"/>
            <w:shd w:val="clear" w:color="auto" w:fill="auto"/>
          </w:tcPr>
          <w:p w14:paraId="553956E8" w14:textId="77777777" w:rsidR="00E22DA1" w:rsidRPr="00BC4413" w:rsidRDefault="00E22DA1" w:rsidP="004E656C">
            <w:pPr>
              <w:pStyle w:val="NoSpacing"/>
              <w:tabs>
                <w:tab w:val="left" w:pos="0"/>
              </w:tabs>
              <w:rPr>
                <w:rFonts w:asciiTheme="minorHAnsi" w:hAnsiTheme="minorHAnsi" w:cstheme="minorHAnsi"/>
                <w:b/>
                <w:sz w:val="20"/>
                <w:szCs w:val="20"/>
              </w:rPr>
            </w:pPr>
            <w:r w:rsidRPr="00BC4413">
              <w:rPr>
                <w:rFonts w:asciiTheme="minorHAnsi" w:hAnsiTheme="minorHAnsi" w:cstheme="minorHAnsi"/>
                <w:b/>
                <w:sz w:val="20"/>
                <w:szCs w:val="20"/>
              </w:rPr>
              <w:t>Relationship to pupil</w:t>
            </w:r>
          </w:p>
        </w:tc>
        <w:tc>
          <w:tcPr>
            <w:tcW w:w="2108" w:type="dxa"/>
            <w:shd w:val="clear" w:color="auto" w:fill="auto"/>
          </w:tcPr>
          <w:p w14:paraId="66B7A83A" w14:textId="77777777" w:rsidR="00E22DA1" w:rsidRPr="00BC4413" w:rsidRDefault="00E22DA1" w:rsidP="004E656C">
            <w:pPr>
              <w:pStyle w:val="NoSpacing"/>
              <w:tabs>
                <w:tab w:val="left" w:pos="0"/>
              </w:tabs>
              <w:rPr>
                <w:rFonts w:asciiTheme="minorHAnsi" w:hAnsiTheme="minorHAnsi" w:cstheme="minorHAnsi"/>
                <w:b/>
              </w:rPr>
            </w:pPr>
          </w:p>
        </w:tc>
      </w:tr>
      <w:tr w:rsidR="00E22DA1" w:rsidRPr="00BC4413" w14:paraId="11BB3FB1" w14:textId="77777777" w:rsidTr="00773B60">
        <w:tc>
          <w:tcPr>
            <w:tcW w:w="2027" w:type="dxa"/>
            <w:shd w:val="clear" w:color="auto" w:fill="auto"/>
          </w:tcPr>
          <w:p w14:paraId="6886F53C" w14:textId="77777777" w:rsidR="00E22DA1" w:rsidRPr="00BC4413" w:rsidRDefault="00E22DA1" w:rsidP="004E656C">
            <w:pPr>
              <w:pStyle w:val="NoSpacing"/>
              <w:tabs>
                <w:tab w:val="left" w:pos="0"/>
              </w:tabs>
              <w:rPr>
                <w:rFonts w:asciiTheme="minorHAnsi" w:hAnsiTheme="minorHAnsi" w:cstheme="minorHAnsi"/>
                <w:b/>
                <w:sz w:val="18"/>
                <w:szCs w:val="18"/>
              </w:rPr>
            </w:pPr>
            <w:r w:rsidRPr="00BC4413">
              <w:rPr>
                <w:rFonts w:asciiTheme="minorHAnsi" w:hAnsiTheme="minorHAnsi" w:cstheme="minorHAnsi"/>
                <w:b/>
                <w:sz w:val="18"/>
                <w:szCs w:val="18"/>
              </w:rPr>
              <w:t>Phone numbers</w:t>
            </w:r>
          </w:p>
        </w:tc>
        <w:tc>
          <w:tcPr>
            <w:tcW w:w="694" w:type="dxa"/>
            <w:shd w:val="clear" w:color="auto" w:fill="auto"/>
          </w:tcPr>
          <w:p w14:paraId="5F97D248"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Work</w:t>
            </w:r>
          </w:p>
        </w:tc>
        <w:tc>
          <w:tcPr>
            <w:tcW w:w="1394" w:type="dxa"/>
            <w:shd w:val="clear" w:color="auto" w:fill="auto"/>
          </w:tcPr>
          <w:p w14:paraId="7233886B" w14:textId="77777777" w:rsidR="00E22DA1" w:rsidRPr="00BC4413" w:rsidRDefault="00E22DA1" w:rsidP="004E656C">
            <w:pPr>
              <w:pStyle w:val="NoSpacing"/>
              <w:tabs>
                <w:tab w:val="left" w:pos="0"/>
              </w:tabs>
              <w:rPr>
                <w:rFonts w:asciiTheme="minorHAnsi" w:hAnsiTheme="minorHAnsi" w:cstheme="minorHAnsi"/>
                <w:b/>
                <w:sz w:val="16"/>
                <w:szCs w:val="16"/>
              </w:rPr>
            </w:pPr>
          </w:p>
        </w:tc>
        <w:tc>
          <w:tcPr>
            <w:tcW w:w="736" w:type="dxa"/>
            <w:shd w:val="clear" w:color="auto" w:fill="auto"/>
          </w:tcPr>
          <w:p w14:paraId="7A5E7375"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Home</w:t>
            </w:r>
          </w:p>
        </w:tc>
        <w:tc>
          <w:tcPr>
            <w:tcW w:w="1385" w:type="dxa"/>
            <w:shd w:val="clear" w:color="auto" w:fill="auto"/>
          </w:tcPr>
          <w:p w14:paraId="191852F8" w14:textId="77777777" w:rsidR="00E22DA1" w:rsidRPr="00BC4413" w:rsidRDefault="00E22DA1" w:rsidP="004E656C">
            <w:pPr>
              <w:pStyle w:val="NoSpacing"/>
              <w:tabs>
                <w:tab w:val="left" w:pos="0"/>
              </w:tabs>
              <w:rPr>
                <w:rFonts w:asciiTheme="minorHAnsi" w:hAnsiTheme="minorHAnsi" w:cstheme="minorHAnsi"/>
                <w:b/>
                <w:sz w:val="16"/>
                <w:szCs w:val="16"/>
              </w:rPr>
            </w:pPr>
          </w:p>
        </w:tc>
        <w:tc>
          <w:tcPr>
            <w:tcW w:w="806" w:type="dxa"/>
            <w:shd w:val="clear" w:color="auto" w:fill="auto"/>
          </w:tcPr>
          <w:p w14:paraId="6E20773A"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Mobile</w:t>
            </w:r>
          </w:p>
        </w:tc>
        <w:tc>
          <w:tcPr>
            <w:tcW w:w="3447" w:type="dxa"/>
            <w:gridSpan w:val="2"/>
            <w:shd w:val="clear" w:color="auto" w:fill="auto"/>
          </w:tcPr>
          <w:p w14:paraId="13D271C3" w14:textId="77777777" w:rsidR="00E22DA1" w:rsidRPr="00BC4413" w:rsidRDefault="00E22DA1" w:rsidP="004E656C">
            <w:pPr>
              <w:pStyle w:val="NoSpacing"/>
              <w:tabs>
                <w:tab w:val="left" w:pos="0"/>
              </w:tabs>
              <w:rPr>
                <w:rFonts w:asciiTheme="minorHAnsi" w:hAnsiTheme="minorHAnsi" w:cstheme="minorHAnsi"/>
                <w:b/>
                <w:sz w:val="16"/>
                <w:szCs w:val="16"/>
              </w:rPr>
            </w:pPr>
          </w:p>
        </w:tc>
      </w:tr>
    </w:tbl>
    <w:p w14:paraId="3FC486F6" w14:textId="77777777" w:rsidR="00E22DA1" w:rsidRPr="00BC4413" w:rsidRDefault="00E22DA1" w:rsidP="004E656C">
      <w:pPr>
        <w:pStyle w:val="NoSpacing"/>
        <w:tabs>
          <w:tab w:val="left" w:pos="0"/>
        </w:tabs>
        <w:rPr>
          <w:rFonts w:asciiTheme="minorHAnsi" w:hAnsiTheme="minorHAnsi" w:cstheme="minorHAnsi"/>
          <w:b/>
        </w:rPr>
      </w:pPr>
      <w:r w:rsidRPr="00BC4413">
        <w:rPr>
          <w:rFonts w:asciiTheme="minorHAnsi" w:hAnsiTheme="minorHAnsi" w:cstheme="minorHAnsi"/>
          <w:b/>
        </w:rPr>
        <w:t>If I am unavailable please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4"/>
        <w:gridCol w:w="674"/>
        <w:gridCol w:w="1188"/>
        <w:gridCol w:w="715"/>
        <w:gridCol w:w="1180"/>
        <w:gridCol w:w="806"/>
        <w:gridCol w:w="1182"/>
        <w:gridCol w:w="1776"/>
      </w:tblGrid>
      <w:tr w:rsidR="00E22DA1" w:rsidRPr="00BC4413" w14:paraId="6AA2EEB2" w14:textId="77777777" w:rsidTr="00773B60">
        <w:tc>
          <w:tcPr>
            <w:tcW w:w="2027" w:type="dxa"/>
            <w:shd w:val="clear" w:color="auto" w:fill="auto"/>
          </w:tcPr>
          <w:p w14:paraId="0100A987" w14:textId="77777777" w:rsidR="00E22DA1" w:rsidRPr="00BC4413" w:rsidRDefault="00E22DA1" w:rsidP="004E656C">
            <w:pPr>
              <w:pStyle w:val="NoSpacing"/>
              <w:tabs>
                <w:tab w:val="left" w:pos="0"/>
              </w:tabs>
              <w:rPr>
                <w:rFonts w:asciiTheme="minorHAnsi" w:hAnsiTheme="minorHAnsi" w:cstheme="minorHAnsi"/>
                <w:b/>
                <w:sz w:val="20"/>
                <w:szCs w:val="20"/>
              </w:rPr>
            </w:pPr>
            <w:r w:rsidRPr="00BC4413">
              <w:rPr>
                <w:rFonts w:asciiTheme="minorHAnsi" w:hAnsiTheme="minorHAnsi" w:cstheme="minorHAnsi"/>
                <w:b/>
                <w:sz w:val="20"/>
                <w:szCs w:val="20"/>
              </w:rPr>
              <w:t>Name</w:t>
            </w:r>
          </w:p>
        </w:tc>
        <w:tc>
          <w:tcPr>
            <w:tcW w:w="4209" w:type="dxa"/>
            <w:gridSpan w:val="4"/>
            <w:shd w:val="clear" w:color="auto" w:fill="auto"/>
          </w:tcPr>
          <w:p w14:paraId="6C0DA9BA" w14:textId="77777777" w:rsidR="00E22DA1" w:rsidRPr="00BC4413" w:rsidRDefault="00E22DA1" w:rsidP="004E656C">
            <w:pPr>
              <w:pStyle w:val="NoSpacing"/>
              <w:tabs>
                <w:tab w:val="left" w:pos="0"/>
              </w:tabs>
              <w:rPr>
                <w:rFonts w:asciiTheme="minorHAnsi" w:hAnsiTheme="minorHAnsi" w:cstheme="minorHAnsi"/>
                <w:b/>
                <w:sz w:val="20"/>
                <w:szCs w:val="20"/>
              </w:rPr>
            </w:pPr>
          </w:p>
        </w:tc>
        <w:tc>
          <w:tcPr>
            <w:tcW w:w="2145" w:type="dxa"/>
            <w:gridSpan w:val="2"/>
            <w:shd w:val="clear" w:color="auto" w:fill="auto"/>
          </w:tcPr>
          <w:p w14:paraId="1DC253CC" w14:textId="77777777" w:rsidR="00E22DA1" w:rsidRPr="00BC4413" w:rsidRDefault="00E22DA1" w:rsidP="004E656C">
            <w:pPr>
              <w:pStyle w:val="NoSpacing"/>
              <w:tabs>
                <w:tab w:val="left" w:pos="0"/>
              </w:tabs>
              <w:rPr>
                <w:rFonts w:asciiTheme="minorHAnsi" w:hAnsiTheme="minorHAnsi" w:cstheme="minorHAnsi"/>
                <w:b/>
                <w:sz w:val="20"/>
                <w:szCs w:val="20"/>
              </w:rPr>
            </w:pPr>
            <w:r w:rsidRPr="00BC4413">
              <w:rPr>
                <w:rFonts w:asciiTheme="minorHAnsi" w:hAnsiTheme="minorHAnsi" w:cstheme="minorHAnsi"/>
                <w:b/>
                <w:sz w:val="20"/>
                <w:szCs w:val="20"/>
              </w:rPr>
              <w:t>Relationship to pupil</w:t>
            </w:r>
          </w:p>
        </w:tc>
        <w:tc>
          <w:tcPr>
            <w:tcW w:w="2108" w:type="dxa"/>
            <w:shd w:val="clear" w:color="auto" w:fill="auto"/>
          </w:tcPr>
          <w:p w14:paraId="4F287B89" w14:textId="77777777" w:rsidR="00E22DA1" w:rsidRPr="00BC4413" w:rsidRDefault="00E22DA1" w:rsidP="004E656C">
            <w:pPr>
              <w:pStyle w:val="NoSpacing"/>
              <w:tabs>
                <w:tab w:val="left" w:pos="0"/>
              </w:tabs>
              <w:rPr>
                <w:rFonts w:asciiTheme="minorHAnsi" w:hAnsiTheme="minorHAnsi" w:cstheme="minorHAnsi"/>
                <w:b/>
              </w:rPr>
            </w:pPr>
          </w:p>
        </w:tc>
      </w:tr>
      <w:tr w:rsidR="00E22DA1" w:rsidRPr="00BC4413" w14:paraId="12FF88C6" w14:textId="77777777" w:rsidTr="00773B60">
        <w:tc>
          <w:tcPr>
            <w:tcW w:w="2027" w:type="dxa"/>
            <w:shd w:val="clear" w:color="auto" w:fill="auto"/>
          </w:tcPr>
          <w:p w14:paraId="28203951" w14:textId="77777777" w:rsidR="00E22DA1" w:rsidRPr="00BC4413" w:rsidRDefault="00E22DA1" w:rsidP="004E656C">
            <w:pPr>
              <w:pStyle w:val="NoSpacing"/>
              <w:tabs>
                <w:tab w:val="left" w:pos="0"/>
              </w:tabs>
              <w:rPr>
                <w:rFonts w:asciiTheme="minorHAnsi" w:hAnsiTheme="minorHAnsi" w:cstheme="minorHAnsi"/>
                <w:b/>
                <w:sz w:val="18"/>
                <w:szCs w:val="18"/>
              </w:rPr>
            </w:pPr>
            <w:r w:rsidRPr="00BC4413">
              <w:rPr>
                <w:rFonts w:asciiTheme="minorHAnsi" w:hAnsiTheme="minorHAnsi" w:cstheme="minorHAnsi"/>
                <w:b/>
                <w:sz w:val="18"/>
                <w:szCs w:val="18"/>
              </w:rPr>
              <w:t>Phone numbers</w:t>
            </w:r>
          </w:p>
        </w:tc>
        <w:tc>
          <w:tcPr>
            <w:tcW w:w="694" w:type="dxa"/>
            <w:shd w:val="clear" w:color="auto" w:fill="auto"/>
          </w:tcPr>
          <w:p w14:paraId="7C9CB2AC"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Work</w:t>
            </w:r>
          </w:p>
        </w:tc>
        <w:tc>
          <w:tcPr>
            <w:tcW w:w="1394" w:type="dxa"/>
            <w:shd w:val="clear" w:color="auto" w:fill="auto"/>
          </w:tcPr>
          <w:p w14:paraId="6E1C584A" w14:textId="77777777" w:rsidR="00E22DA1" w:rsidRPr="00BC4413" w:rsidRDefault="00E22DA1" w:rsidP="004E656C">
            <w:pPr>
              <w:pStyle w:val="NoSpacing"/>
              <w:tabs>
                <w:tab w:val="left" w:pos="0"/>
              </w:tabs>
              <w:rPr>
                <w:rFonts w:asciiTheme="minorHAnsi" w:hAnsiTheme="minorHAnsi" w:cstheme="minorHAnsi"/>
                <w:b/>
                <w:sz w:val="16"/>
                <w:szCs w:val="16"/>
              </w:rPr>
            </w:pPr>
          </w:p>
        </w:tc>
        <w:tc>
          <w:tcPr>
            <w:tcW w:w="736" w:type="dxa"/>
            <w:shd w:val="clear" w:color="auto" w:fill="auto"/>
          </w:tcPr>
          <w:p w14:paraId="2B7C70D4"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Home</w:t>
            </w:r>
          </w:p>
        </w:tc>
        <w:tc>
          <w:tcPr>
            <w:tcW w:w="1385" w:type="dxa"/>
            <w:shd w:val="clear" w:color="auto" w:fill="auto"/>
          </w:tcPr>
          <w:p w14:paraId="2D163F8E" w14:textId="77777777" w:rsidR="00E22DA1" w:rsidRPr="00BC4413" w:rsidRDefault="00E22DA1" w:rsidP="004E656C">
            <w:pPr>
              <w:pStyle w:val="NoSpacing"/>
              <w:tabs>
                <w:tab w:val="left" w:pos="0"/>
              </w:tabs>
              <w:rPr>
                <w:rFonts w:asciiTheme="minorHAnsi" w:hAnsiTheme="minorHAnsi" w:cstheme="minorHAnsi"/>
                <w:b/>
                <w:sz w:val="16"/>
                <w:szCs w:val="16"/>
              </w:rPr>
            </w:pPr>
          </w:p>
        </w:tc>
        <w:tc>
          <w:tcPr>
            <w:tcW w:w="806" w:type="dxa"/>
            <w:shd w:val="clear" w:color="auto" w:fill="auto"/>
          </w:tcPr>
          <w:p w14:paraId="25D24C60" w14:textId="77777777" w:rsidR="00E22DA1" w:rsidRPr="00BC4413" w:rsidRDefault="00E22DA1" w:rsidP="004E656C">
            <w:pPr>
              <w:pStyle w:val="NoSpacing"/>
              <w:tabs>
                <w:tab w:val="left" w:pos="0"/>
              </w:tabs>
              <w:rPr>
                <w:rFonts w:asciiTheme="minorHAnsi" w:hAnsiTheme="minorHAnsi" w:cstheme="minorHAnsi"/>
                <w:b/>
                <w:sz w:val="16"/>
                <w:szCs w:val="16"/>
              </w:rPr>
            </w:pPr>
            <w:r w:rsidRPr="00BC4413">
              <w:rPr>
                <w:rFonts w:asciiTheme="minorHAnsi" w:hAnsiTheme="minorHAnsi" w:cstheme="minorHAnsi"/>
                <w:b/>
                <w:sz w:val="16"/>
                <w:szCs w:val="16"/>
              </w:rPr>
              <w:t>Mobile</w:t>
            </w:r>
          </w:p>
        </w:tc>
        <w:tc>
          <w:tcPr>
            <w:tcW w:w="3447" w:type="dxa"/>
            <w:gridSpan w:val="2"/>
            <w:shd w:val="clear" w:color="auto" w:fill="auto"/>
          </w:tcPr>
          <w:p w14:paraId="573AE814" w14:textId="77777777" w:rsidR="00E22DA1" w:rsidRPr="00BC4413" w:rsidRDefault="00E22DA1" w:rsidP="004E656C">
            <w:pPr>
              <w:pStyle w:val="NoSpacing"/>
              <w:tabs>
                <w:tab w:val="left" w:pos="0"/>
              </w:tabs>
              <w:rPr>
                <w:rFonts w:asciiTheme="minorHAnsi" w:hAnsiTheme="minorHAnsi" w:cstheme="minorHAnsi"/>
                <w:b/>
                <w:sz w:val="16"/>
                <w:szCs w:val="16"/>
              </w:rPr>
            </w:pPr>
          </w:p>
        </w:tc>
      </w:tr>
    </w:tbl>
    <w:p w14:paraId="3780CA60" w14:textId="77777777" w:rsidR="00E22DA1" w:rsidRPr="00BC4413" w:rsidRDefault="00E22DA1" w:rsidP="004E656C">
      <w:pPr>
        <w:tabs>
          <w:tab w:val="left" w:pos="0"/>
        </w:tabs>
        <w:rPr>
          <w:rFonts w:asciiTheme="minorHAnsi" w:hAnsiTheme="minorHAnsi" w:cstheme="minorHAnsi"/>
          <w:b/>
          <w:sz w:val="22"/>
          <w:szCs w:val="22"/>
          <w:u w:val="single"/>
        </w:rPr>
      </w:pPr>
      <w:r w:rsidRPr="00BC4413">
        <w:rPr>
          <w:rFonts w:asciiTheme="minorHAnsi" w:hAnsiTheme="minorHAnsi" w:cstheme="minorHAnsi"/>
          <w:b/>
          <w:sz w:val="22"/>
          <w:szCs w:val="22"/>
          <w:u w:val="single"/>
        </w:rPr>
        <w:t>GP</w:t>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rPr>
        <w:tab/>
      </w:r>
      <w:r w:rsidRPr="00BC4413">
        <w:rPr>
          <w:rFonts w:asciiTheme="minorHAnsi" w:hAnsiTheme="minorHAnsi" w:cstheme="minorHAnsi"/>
          <w:b/>
          <w:sz w:val="22"/>
          <w:szCs w:val="22"/>
          <w:u w:val="single"/>
        </w:rPr>
        <w:t>Clinic/ Hospital Contact</w:t>
      </w:r>
    </w:p>
    <w:p w14:paraId="6B0E4569"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Name:</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Name:</w:t>
      </w:r>
    </w:p>
    <w:p w14:paraId="61D6DF5E"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Phone No:</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Phone No:</w:t>
      </w:r>
    </w:p>
    <w:p w14:paraId="6357A6C2"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Address:</w:t>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r>
      <w:r w:rsidRPr="00BC4413">
        <w:rPr>
          <w:rFonts w:asciiTheme="minorHAnsi" w:hAnsiTheme="minorHAnsi" w:cstheme="minorHAnsi"/>
          <w:sz w:val="22"/>
          <w:szCs w:val="22"/>
        </w:rPr>
        <w:tab/>
        <w:t>Address:</w:t>
      </w:r>
    </w:p>
    <w:p w14:paraId="433A2B02"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b/>
          <w:color w:val="FF0000"/>
          <w:u w:val="single"/>
        </w:rPr>
        <w:t>MEDICATION</w:t>
      </w:r>
      <w:r w:rsidRPr="00BC4413">
        <w:rPr>
          <w:rFonts w:asciiTheme="minorHAnsi" w:hAnsiTheme="minorHAnsi" w:cstheme="minorHAnsi"/>
          <w:b/>
          <w:color w:val="FF0000"/>
        </w:rPr>
        <w:t xml:space="preserve">   JEXT</w:t>
      </w:r>
    </w:p>
    <w:p w14:paraId="1227B32A" w14:textId="77777777" w:rsidR="00E22DA1" w:rsidRPr="00BC4413" w:rsidRDefault="00E22DA1" w:rsidP="004E656C">
      <w:pPr>
        <w:tabs>
          <w:tab w:val="left" w:pos="0"/>
        </w:tabs>
        <w:spacing w:line="360" w:lineRule="auto"/>
        <w:rPr>
          <w:rFonts w:asciiTheme="minorHAnsi" w:hAnsiTheme="minorHAnsi" w:cstheme="minorHAnsi"/>
          <w:b/>
        </w:rPr>
      </w:pPr>
      <w:r w:rsidRPr="00BC4413">
        <w:rPr>
          <w:rFonts w:asciiTheme="minorHAnsi" w:hAnsiTheme="minorHAnsi" w:cstheme="minorHAnsi"/>
        </w:rPr>
        <w:t>Name on JEXT &amp; expiry date: ……………………………………………………………………..</w:t>
      </w:r>
    </w:p>
    <w:p w14:paraId="3802C8BB" w14:textId="77777777" w:rsidR="00E22DA1" w:rsidRPr="00BC4413" w:rsidRDefault="00E22DA1" w:rsidP="004E656C">
      <w:pPr>
        <w:numPr>
          <w:ilvl w:val="0"/>
          <w:numId w:val="44"/>
        </w:numPr>
        <w:tabs>
          <w:tab w:val="left" w:pos="0"/>
        </w:tabs>
        <w:rPr>
          <w:rFonts w:asciiTheme="minorHAnsi" w:hAnsiTheme="minorHAnsi" w:cstheme="minorHAnsi"/>
        </w:rPr>
      </w:pPr>
      <w:r w:rsidRPr="00BC4413">
        <w:rPr>
          <w:rFonts w:asciiTheme="minorHAnsi" w:hAnsiTheme="minorHAnsi" w:cstheme="minorHAnsi"/>
          <w:b/>
          <w:sz w:val="22"/>
          <w:szCs w:val="22"/>
        </w:rPr>
        <w:t>It is the parents responsibility to supply 2 JEXT pen auto injectors and to ensure they have not expired</w:t>
      </w:r>
    </w:p>
    <w:p w14:paraId="7EC72A95" w14:textId="77777777" w:rsidR="00E22DA1" w:rsidRPr="00BC4413" w:rsidRDefault="00E22DA1" w:rsidP="004E656C">
      <w:pPr>
        <w:numPr>
          <w:ilvl w:val="0"/>
          <w:numId w:val="44"/>
        </w:numPr>
        <w:tabs>
          <w:tab w:val="left" w:pos="0"/>
        </w:tabs>
        <w:rPr>
          <w:rFonts w:asciiTheme="minorHAnsi" w:hAnsiTheme="minorHAnsi" w:cstheme="minorHAnsi"/>
        </w:rPr>
      </w:pPr>
    </w:p>
    <w:p w14:paraId="057A3119" w14:textId="77777777" w:rsidR="00E22DA1" w:rsidRPr="00BC4413" w:rsidRDefault="00E22DA1" w:rsidP="004E656C">
      <w:pPr>
        <w:tabs>
          <w:tab w:val="left" w:pos="0"/>
        </w:tabs>
        <w:spacing w:line="360" w:lineRule="auto"/>
        <w:rPr>
          <w:rFonts w:asciiTheme="minorHAnsi" w:hAnsiTheme="minorHAnsi" w:cstheme="minorHAnsi"/>
          <w:b/>
        </w:rPr>
      </w:pPr>
      <w:r w:rsidRPr="00BC4413">
        <w:rPr>
          <w:rFonts w:asciiTheme="minorHAnsi" w:hAnsiTheme="minorHAnsi" w:cstheme="minorHAnsi"/>
        </w:rPr>
        <w:t xml:space="preserve">Dosage &amp; Method:  </w:t>
      </w:r>
      <w:r w:rsidRPr="00BC4413">
        <w:rPr>
          <w:rFonts w:asciiTheme="minorHAnsi" w:hAnsiTheme="minorHAnsi" w:cstheme="minorHAnsi"/>
          <w:b/>
          <w:color w:val="FF0000"/>
        </w:rPr>
        <w:t>1 DOSE INTO UPPER OUTER THIGH</w:t>
      </w:r>
    </w:p>
    <w:p w14:paraId="4DAF9BFC"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The school staff will take all reasonable steps to ensure ……………………………. does not eat any food items unless they have been prepared / approved by parents</w:t>
      </w:r>
    </w:p>
    <w:p w14:paraId="28A276C5"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It is the schools responsibility to ensure this care plan is reviewed and parents inform the school of any changes in condition or treatment.</w:t>
      </w:r>
    </w:p>
    <w:p w14:paraId="27A8754D" w14:textId="77777777" w:rsidR="00E22DA1" w:rsidRPr="00BC4413" w:rsidRDefault="00E22DA1" w:rsidP="004E656C">
      <w:pPr>
        <w:tabs>
          <w:tab w:val="left" w:pos="0"/>
        </w:tabs>
        <w:rPr>
          <w:rFonts w:asciiTheme="minorHAnsi" w:hAnsiTheme="minorHAnsi" w:cstheme="minorHAnsi"/>
          <w:b/>
        </w:rPr>
      </w:pPr>
    </w:p>
    <w:p w14:paraId="4E88663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sz w:val="22"/>
          <w:szCs w:val="22"/>
        </w:rPr>
        <w:t>Agreed by:  School Representative…………………………………………….Date………………….</w:t>
      </w:r>
    </w:p>
    <w:p w14:paraId="2B2C3BEE" w14:textId="77777777" w:rsidR="00E22DA1" w:rsidRPr="00BC4413" w:rsidRDefault="00E22DA1" w:rsidP="004E656C">
      <w:pPr>
        <w:tabs>
          <w:tab w:val="left" w:pos="0"/>
        </w:tabs>
        <w:rPr>
          <w:rFonts w:asciiTheme="minorHAnsi" w:hAnsiTheme="minorHAnsi" w:cstheme="minorHAnsi"/>
          <w:sz w:val="22"/>
          <w:szCs w:val="22"/>
        </w:rPr>
      </w:pPr>
    </w:p>
    <w:p w14:paraId="5AE37A5B"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I agree that the medical information contained in this plan may be shared with individuals involved with my child’s care and education. </w:t>
      </w:r>
    </w:p>
    <w:p w14:paraId="0F0AA416" w14:textId="77777777" w:rsidR="00E22DA1" w:rsidRPr="00BC4413" w:rsidRDefault="00E22DA1" w:rsidP="004E656C">
      <w:pPr>
        <w:numPr>
          <w:ilvl w:val="0"/>
          <w:numId w:val="43"/>
        </w:numPr>
        <w:tabs>
          <w:tab w:val="left" w:pos="0"/>
        </w:tabs>
        <w:rPr>
          <w:rFonts w:asciiTheme="minorHAnsi" w:hAnsiTheme="minorHAnsi" w:cstheme="minorHAnsi"/>
          <w:b/>
          <w:sz w:val="22"/>
          <w:szCs w:val="22"/>
        </w:rPr>
      </w:pPr>
      <w:r w:rsidRPr="00BC4413">
        <w:rPr>
          <w:rFonts w:asciiTheme="minorHAnsi" w:hAnsiTheme="minorHAnsi" w:cstheme="minorHAnsi"/>
          <w:b/>
          <w:sz w:val="22"/>
          <w:szCs w:val="22"/>
        </w:rPr>
        <w:t xml:space="preserve">I give my consent for the school to administer my child’s </w:t>
      </w:r>
      <w:proofErr w:type="spellStart"/>
      <w:r w:rsidRPr="00BC4413">
        <w:rPr>
          <w:rFonts w:asciiTheme="minorHAnsi" w:hAnsiTheme="minorHAnsi" w:cstheme="minorHAnsi"/>
          <w:b/>
          <w:sz w:val="22"/>
          <w:szCs w:val="22"/>
        </w:rPr>
        <w:t>Jext</w:t>
      </w:r>
      <w:proofErr w:type="spellEnd"/>
      <w:r w:rsidRPr="00BC4413">
        <w:rPr>
          <w:rFonts w:asciiTheme="minorHAnsi" w:hAnsiTheme="minorHAnsi" w:cstheme="minorHAnsi"/>
          <w:b/>
          <w:sz w:val="22"/>
          <w:szCs w:val="22"/>
        </w:rPr>
        <w:t xml:space="preserve"> pen or the school held adrenaline auto-injector (if my child’s pen is lost/forgotten or malfunctions) to be administered in an emergency as detailed in this plan. </w:t>
      </w:r>
    </w:p>
    <w:p w14:paraId="1D75F981" w14:textId="77777777" w:rsidR="00E22DA1" w:rsidRPr="00BC4413" w:rsidRDefault="00E22DA1" w:rsidP="004E656C">
      <w:pPr>
        <w:tabs>
          <w:tab w:val="left" w:pos="0"/>
        </w:tabs>
        <w:rPr>
          <w:rFonts w:asciiTheme="minorHAnsi" w:hAnsiTheme="minorHAnsi" w:cstheme="minorHAnsi"/>
          <w:sz w:val="22"/>
          <w:szCs w:val="22"/>
        </w:rPr>
      </w:pPr>
    </w:p>
    <w:p w14:paraId="2087CC8A"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rPr>
        <w:t>Signed:……………………………………Print name………………………… Date……………</w:t>
      </w:r>
    </w:p>
    <w:p w14:paraId="2062643A" w14:textId="77777777" w:rsidR="00E22DA1" w:rsidRPr="00BC4413" w:rsidRDefault="00E22DA1" w:rsidP="004E656C">
      <w:pPr>
        <w:pStyle w:val="NoSpacing"/>
        <w:tabs>
          <w:tab w:val="left" w:pos="0"/>
        </w:tabs>
        <w:rPr>
          <w:rFonts w:asciiTheme="minorHAnsi" w:hAnsiTheme="minorHAnsi" w:cstheme="minorHAnsi"/>
          <w:i/>
          <w:sz w:val="16"/>
          <w:szCs w:val="16"/>
        </w:rPr>
      </w:pPr>
      <w:r w:rsidRPr="00BC4413">
        <w:rPr>
          <w:rFonts w:asciiTheme="minorHAnsi" w:hAnsiTheme="minorHAnsi" w:cstheme="minorHAnsi"/>
          <w:i/>
          <w:sz w:val="16"/>
          <w:szCs w:val="16"/>
        </w:rPr>
        <w:t>I am the person with parental responsibility</w:t>
      </w:r>
    </w:p>
    <w:p w14:paraId="48BDD45C" w14:textId="77777777" w:rsidR="00163798" w:rsidRPr="00BC4413" w:rsidRDefault="00E22DA1" w:rsidP="004E656C">
      <w:pPr>
        <w:tabs>
          <w:tab w:val="left" w:pos="0"/>
        </w:tabs>
        <w:rPr>
          <w:rFonts w:asciiTheme="minorHAnsi" w:hAnsiTheme="minorHAnsi" w:cstheme="minorHAnsi"/>
        </w:rPr>
      </w:pPr>
      <w:r w:rsidRPr="00BC4413">
        <w:rPr>
          <w:rFonts w:asciiTheme="minorHAnsi" w:hAnsiTheme="minorHAnsi" w:cstheme="minorHAnsi"/>
        </w:rPr>
        <w:t xml:space="preserve">                                                    </w:t>
      </w:r>
    </w:p>
    <w:p w14:paraId="492E0C3C" w14:textId="77777777" w:rsidR="00163798" w:rsidRPr="00BC4413" w:rsidRDefault="00163798" w:rsidP="004E656C">
      <w:pPr>
        <w:tabs>
          <w:tab w:val="left" w:pos="0"/>
        </w:tabs>
        <w:rPr>
          <w:rFonts w:asciiTheme="minorHAnsi" w:hAnsiTheme="minorHAnsi" w:cstheme="minorHAnsi"/>
        </w:rPr>
      </w:pPr>
      <w:r w:rsidRPr="00BC4413">
        <w:rPr>
          <w:rFonts w:asciiTheme="minorHAnsi" w:hAnsiTheme="minorHAnsi" w:cstheme="minorHAnsi"/>
        </w:rPr>
        <w:br w:type="page"/>
      </w:r>
    </w:p>
    <w:p w14:paraId="025559CF" w14:textId="77777777" w:rsidR="00E22DA1" w:rsidRPr="00BC4413" w:rsidRDefault="00E22DA1" w:rsidP="004E656C">
      <w:pPr>
        <w:tabs>
          <w:tab w:val="left" w:pos="0"/>
        </w:tabs>
        <w:rPr>
          <w:rFonts w:asciiTheme="minorHAnsi" w:hAnsiTheme="minorHAnsi" w:cstheme="minorHAnsi"/>
        </w:rPr>
      </w:pPr>
    </w:p>
    <w:p w14:paraId="09013C57" w14:textId="77777777" w:rsidR="00E22DA1" w:rsidRPr="00BC4413" w:rsidRDefault="00E22DA1" w:rsidP="004E656C">
      <w:pPr>
        <w:tabs>
          <w:tab w:val="left" w:pos="0"/>
        </w:tabs>
        <w:jc w:val="center"/>
        <w:rPr>
          <w:rFonts w:asciiTheme="minorHAnsi" w:hAnsiTheme="minorHAnsi" w:cstheme="minorHAnsi"/>
          <w:b/>
          <w:u w:val="single"/>
        </w:rPr>
      </w:pPr>
    </w:p>
    <w:p w14:paraId="0BE6124E" w14:textId="77777777" w:rsidR="00E22DA1" w:rsidRPr="00BC4413" w:rsidRDefault="00E22DA1" w:rsidP="004E656C">
      <w:pPr>
        <w:tabs>
          <w:tab w:val="left" w:pos="0"/>
        </w:tabs>
        <w:jc w:val="center"/>
        <w:rPr>
          <w:rFonts w:asciiTheme="minorHAnsi" w:hAnsiTheme="minorHAnsi" w:cstheme="minorHAnsi"/>
          <w:b/>
          <w:sz w:val="22"/>
          <w:szCs w:val="22"/>
        </w:rPr>
      </w:pPr>
      <w:r w:rsidRPr="00BC4413">
        <w:rPr>
          <w:rFonts w:asciiTheme="minorHAnsi" w:hAnsiTheme="minorHAnsi" w:cstheme="minorHAnsi"/>
          <w:b/>
        </w:rPr>
        <w:t xml:space="preserve">Individual protocol for using a </w:t>
      </w:r>
      <w:r w:rsidRPr="00BC4413">
        <w:rPr>
          <w:rFonts w:asciiTheme="minorHAnsi" w:hAnsiTheme="minorHAnsi" w:cstheme="minorHAnsi"/>
          <w:b/>
          <w:sz w:val="28"/>
          <w:szCs w:val="28"/>
        </w:rPr>
        <w:t xml:space="preserve">JEXT Pen </w:t>
      </w:r>
      <w:r w:rsidRPr="00BC4413">
        <w:rPr>
          <w:rFonts w:asciiTheme="minorHAnsi" w:hAnsiTheme="minorHAnsi" w:cstheme="minorHAnsi"/>
          <w:b/>
          <w:sz w:val="22"/>
          <w:szCs w:val="22"/>
        </w:rPr>
        <w:t>(Adrenaline Autoinjector)</w:t>
      </w:r>
    </w:p>
    <w:p w14:paraId="30921DD6" w14:textId="77777777" w:rsidR="00E22DA1" w:rsidRPr="00BC4413" w:rsidRDefault="00E22DA1" w:rsidP="004E656C">
      <w:pPr>
        <w:tabs>
          <w:tab w:val="left" w:pos="0"/>
        </w:tabs>
        <w:jc w:val="center"/>
        <w:rPr>
          <w:rFonts w:asciiTheme="minorHAnsi" w:hAnsiTheme="minorHAnsi" w:cstheme="minorHAnsi"/>
          <w:b/>
          <w:sz w:val="22"/>
          <w:szCs w:val="22"/>
          <w:u w:val="single"/>
        </w:rPr>
      </w:pPr>
    </w:p>
    <w:p w14:paraId="6F433C2B" w14:textId="77777777" w:rsidR="00E22DA1" w:rsidRPr="00BC4413" w:rsidRDefault="00E22DA1" w:rsidP="004E656C">
      <w:pPr>
        <w:tabs>
          <w:tab w:val="left" w:pos="0"/>
          <w:tab w:val="left" w:pos="3720"/>
        </w:tabs>
        <w:jc w:val="both"/>
        <w:rPr>
          <w:rFonts w:asciiTheme="minorHAnsi" w:hAnsiTheme="minorHAnsi" w:cstheme="minorHAnsi"/>
          <w:b/>
          <w:u w:val="single"/>
        </w:rPr>
      </w:pPr>
      <w:r w:rsidRPr="00BC4413">
        <w:rPr>
          <w:rFonts w:asciiTheme="minorHAnsi" w:hAnsiTheme="minorHAnsi" w:cstheme="minorHAnsi"/>
          <w:noProof/>
          <w:lang w:eastAsia="en-GB"/>
        </w:rPr>
        <mc:AlternateContent>
          <mc:Choice Requires="wps">
            <w:drawing>
              <wp:anchor distT="0" distB="0" distL="114300" distR="114300" simplePos="0" relativeHeight="251738624" behindDoc="0" locked="0" layoutInCell="1" allowOverlap="1" wp14:anchorId="262091A4" wp14:editId="07777777">
                <wp:simplePos x="0" y="0"/>
                <wp:positionH relativeFrom="column">
                  <wp:posOffset>1752600</wp:posOffset>
                </wp:positionH>
                <wp:positionV relativeFrom="paragraph">
                  <wp:posOffset>5080</wp:posOffset>
                </wp:positionV>
                <wp:extent cx="3200400" cy="2743835"/>
                <wp:effectExtent l="0" t="0" r="19050" b="18415"/>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2743835"/>
                        </a:xfrm>
                        <a:prstGeom prst="roundRect">
                          <a:avLst>
                            <a:gd name="adj" fmla="val 16667"/>
                          </a:avLst>
                        </a:prstGeom>
                        <a:solidFill>
                          <a:srgbClr val="BBE0E3"/>
                        </a:solidFill>
                        <a:ln w="9525">
                          <a:solidFill>
                            <a:srgbClr val="000000"/>
                          </a:solidFill>
                          <a:round/>
                          <a:headEnd/>
                          <a:tailEnd/>
                        </a:ln>
                      </wps:spPr>
                      <wps:txbx>
                        <w:txbxContent>
                          <w:p w14:paraId="0FC2F283" w14:textId="77777777" w:rsidR="004E4F55" w:rsidRPr="00163798" w:rsidRDefault="004E4F55" w:rsidP="00E22DA1">
                            <w:pPr>
                              <w:ind w:left="120"/>
                              <w:rPr>
                                <w:rFonts w:asciiTheme="minorHAnsi" w:hAnsiTheme="minorHAnsi" w:cstheme="minorHAnsi"/>
                                <w:b/>
                                <w:sz w:val="28"/>
                                <w:szCs w:val="28"/>
                              </w:rPr>
                            </w:pPr>
                            <w:r w:rsidRPr="00163798">
                              <w:rPr>
                                <w:rFonts w:asciiTheme="minorHAnsi" w:hAnsiTheme="minorHAnsi" w:cstheme="minorHAnsi"/>
                                <w:b/>
                                <w:sz w:val="28"/>
                                <w:szCs w:val="28"/>
                              </w:rPr>
                              <w:t>Symptoms may include:</w:t>
                            </w:r>
                          </w:p>
                          <w:p w14:paraId="68A9042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 xml:space="preserve">Difficulty in swallowing / speaking / breathing </w:t>
                            </w:r>
                          </w:p>
                          <w:p w14:paraId="68EAF6E6"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Wheezy / irregular breathing / excessive coughing</w:t>
                            </w:r>
                          </w:p>
                          <w:p w14:paraId="5EF87B4A"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Hoarseness</w:t>
                            </w:r>
                          </w:p>
                          <w:p w14:paraId="2D0A5637"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Nettle rash (hives) anywhere on body</w:t>
                            </w:r>
                          </w:p>
                          <w:p w14:paraId="739EF79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Sense of impending doom</w:t>
                            </w:r>
                          </w:p>
                          <w:p w14:paraId="78FCE88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Swelling of throat and mouth</w:t>
                            </w:r>
                          </w:p>
                          <w:p w14:paraId="56EE36C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Abdominal pain, nausea &amp; vomiting</w:t>
                            </w:r>
                          </w:p>
                          <w:p w14:paraId="31F1C33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Feeling of weakness (BP drops)</w:t>
                            </w:r>
                          </w:p>
                          <w:p w14:paraId="15ABC79E"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Collapse &amp; unconsciousness</w:t>
                            </w:r>
                          </w:p>
                          <w:p w14:paraId="5DD5E97B"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Cold and clammy</w:t>
                            </w:r>
                          </w:p>
                          <w:p w14:paraId="532D7643" w14:textId="77777777" w:rsidR="004E4F55" w:rsidRPr="009E3037" w:rsidRDefault="004E4F55" w:rsidP="00E22DA1">
                            <w:pPr>
                              <w:ind w:left="120"/>
                              <w:rPr>
                                <w:b/>
                                <w:sz w:val="28"/>
                                <w:szCs w:val="28"/>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2091A4" id="Rounded Rectangle 36" o:spid="_x0000_s1064" style="position:absolute;left:0;text-align:left;margin-left:138pt;margin-top:.4pt;width:252pt;height:216.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" fillcolor="#bbe0e3">
                <v:textbox inset="0,0,0,0">
                  <w:txbxContent>
                    <w:p w14:paraId="0FC2F283" w14:textId="77777777" w:rsidR="004E4F55" w:rsidRPr="00163798" w:rsidRDefault="004E4F55" w:rsidP="00E22DA1">
                      <w:pPr>
                        <w:ind w:left="120"/>
                        <w:rPr>
                          <w:rFonts w:asciiTheme="minorHAnsi" w:hAnsiTheme="minorHAnsi" w:cstheme="minorHAnsi"/>
                          <w:b/>
                          <w:sz w:val="28"/>
                          <w:szCs w:val="28"/>
                        </w:rPr>
                      </w:pPr>
                      <w:r w:rsidRPr="00163798">
                        <w:rPr>
                          <w:rFonts w:asciiTheme="minorHAnsi" w:hAnsiTheme="minorHAnsi" w:cstheme="minorHAnsi"/>
                          <w:b/>
                          <w:sz w:val="28"/>
                          <w:szCs w:val="28"/>
                        </w:rPr>
                        <w:t>Symptoms may include:</w:t>
                      </w:r>
                    </w:p>
                    <w:p w14:paraId="68A9042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 xml:space="preserve">Difficulty in swallowing / speaking / breathing </w:t>
                      </w:r>
                    </w:p>
                    <w:p w14:paraId="68EAF6E6"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Wheezy / irregular breathing / excessive coughing</w:t>
                      </w:r>
                    </w:p>
                    <w:p w14:paraId="5EF87B4A"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Hoarseness</w:t>
                      </w:r>
                    </w:p>
                    <w:p w14:paraId="2D0A5637"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Nettle rash (hives) anywhere on body</w:t>
                      </w:r>
                    </w:p>
                    <w:p w14:paraId="739EF79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Sense of impending doom</w:t>
                      </w:r>
                    </w:p>
                    <w:p w14:paraId="78FCE88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Swelling of throat and mouth</w:t>
                      </w:r>
                    </w:p>
                    <w:p w14:paraId="56EE36CC"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Abdominal pain, nausea &amp; vomiting</w:t>
                      </w:r>
                    </w:p>
                    <w:p w14:paraId="31F1C330"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Feeling of weakness (BP drops)</w:t>
                      </w:r>
                    </w:p>
                    <w:p w14:paraId="15ABC79E"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Collapse &amp; unconsciousness</w:t>
                      </w:r>
                    </w:p>
                    <w:p w14:paraId="5DD5E97B" w14:textId="77777777" w:rsidR="004E4F55" w:rsidRPr="00163798" w:rsidRDefault="004E4F55" w:rsidP="00E22DA1">
                      <w:pPr>
                        <w:numPr>
                          <w:ilvl w:val="0"/>
                          <w:numId w:val="46"/>
                        </w:numPr>
                        <w:rPr>
                          <w:rFonts w:asciiTheme="minorHAnsi" w:hAnsiTheme="minorHAnsi" w:cstheme="minorHAnsi"/>
                        </w:rPr>
                      </w:pPr>
                      <w:r w:rsidRPr="00163798">
                        <w:rPr>
                          <w:rFonts w:asciiTheme="minorHAnsi" w:hAnsiTheme="minorHAnsi" w:cstheme="minorHAnsi"/>
                        </w:rPr>
                        <w:t>Cold and clammy</w:t>
                      </w:r>
                    </w:p>
                    <w:p w14:paraId="532D7643" w14:textId="77777777" w:rsidR="004E4F55" w:rsidRPr="009E3037" w:rsidRDefault="004E4F55" w:rsidP="00E22DA1">
                      <w:pPr>
                        <w:ind w:left="120"/>
                        <w:rPr>
                          <w:b/>
                          <w:sz w:val="28"/>
                          <w:szCs w:val="28"/>
                        </w:rPr>
                      </w:pPr>
                    </w:p>
                  </w:txbxContent>
                </v:textbox>
              </v:roundrect>
            </w:pict>
          </mc:Fallback>
        </mc:AlternateContent>
      </w:r>
      <w:r w:rsidRPr="00BC4413">
        <w:rPr>
          <w:rFonts w:asciiTheme="minorHAnsi" w:hAnsiTheme="minorHAnsi" w:cstheme="minorHAnsi"/>
          <w:noProof/>
          <w:lang w:eastAsia="en-GB"/>
        </w:rPr>
        <mc:AlternateContent>
          <mc:Choice Requires="wpc">
            <w:drawing>
              <wp:inline distT="0" distB="0" distL="0" distR="0" wp14:anchorId="6FD1635E" wp14:editId="07777777">
                <wp:extent cx="6629400" cy="6743700"/>
                <wp:effectExtent l="2540" t="0" r="0" b="1905"/>
                <wp:docPr id="27" name="Canvas 2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9" name="_s1046"/>
                        <wps:cNvSpPr>
                          <a:spLocks noChangeArrowheads="1"/>
                        </wps:cNvSpPr>
                        <wps:spPr bwMode="auto">
                          <a:xfrm>
                            <a:off x="152845" y="4228643"/>
                            <a:ext cx="1824927" cy="2401718"/>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27657437"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Stay Calm</w:t>
                              </w:r>
                            </w:p>
                            <w:p w14:paraId="62C2D79E" w14:textId="77777777" w:rsidR="004E4F55" w:rsidRPr="00163798" w:rsidRDefault="004E4F55" w:rsidP="00E22DA1">
                              <w:pPr>
                                <w:ind w:left="120"/>
                                <w:rPr>
                                  <w:rFonts w:asciiTheme="minorHAnsi" w:hAnsiTheme="minorHAnsi" w:cstheme="minorHAnsi"/>
                                  <w:b/>
                                </w:rPr>
                              </w:pPr>
                            </w:p>
                            <w:p w14:paraId="57CB0C67"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Reassure ……………</w:t>
                              </w:r>
                            </w:p>
                            <w:p w14:paraId="6338D6A5" w14:textId="77777777" w:rsidR="004E4F55" w:rsidRPr="00163798" w:rsidRDefault="004E4F55" w:rsidP="00E22DA1">
                              <w:pPr>
                                <w:ind w:left="120"/>
                                <w:rPr>
                                  <w:rFonts w:asciiTheme="minorHAnsi" w:hAnsiTheme="minorHAnsi" w:cstheme="minorHAnsi"/>
                                </w:rPr>
                              </w:pPr>
                            </w:p>
                            <w:p w14:paraId="38B63677"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One member of staff to Dial 999</w:t>
                              </w:r>
                            </w:p>
                            <w:p w14:paraId="0CFCD97B" w14:textId="77777777" w:rsidR="004E4F55" w:rsidRPr="00163798" w:rsidRDefault="004E4F55" w:rsidP="00E22DA1">
                              <w:pPr>
                                <w:ind w:left="120"/>
                                <w:rPr>
                                  <w:rFonts w:asciiTheme="minorHAnsi" w:hAnsiTheme="minorHAnsi" w:cstheme="minorHAnsi"/>
                                  <w:b/>
                                </w:rPr>
                              </w:pPr>
                            </w:p>
                            <w:p w14:paraId="383DEF29" w14:textId="77777777" w:rsidR="004E4F55" w:rsidRPr="00163798" w:rsidRDefault="004E4F55" w:rsidP="00E22DA1">
                              <w:pPr>
                                <w:ind w:left="120"/>
                                <w:jc w:val="center"/>
                                <w:rPr>
                                  <w:rFonts w:asciiTheme="minorHAnsi" w:hAnsiTheme="minorHAnsi" w:cstheme="minorHAnsi"/>
                                  <w:b/>
                                  <w:u w:val="single"/>
                                </w:rPr>
                              </w:pPr>
                              <w:r w:rsidRPr="00163798">
                                <w:rPr>
                                  <w:rFonts w:asciiTheme="minorHAnsi" w:hAnsiTheme="minorHAnsi" w:cstheme="minorHAnsi"/>
                                  <w:b/>
                                  <w:u w:val="single"/>
                                </w:rPr>
                                <w:t>REMEMBER</w:t>
                              </w:r>
                            </w:p>
                            <w:p w14:paraId="7001A5AA" w14:textId="77777777" w:rsidR="004E4F55" w:rsidRPr="00163798" w:rsidRDefault="004E4F55" w:rsidP="00E22DA1">
                              <w:pPr>
                                <w:ind w:left="120"/>
                                <w:rPr>
                                  <w:rFonts w:asciiTheme="minorHAnsi" w:hAnsiTheme="minorHAnsi" w:cstheme="minorHAnsi"/>
                                  <w:b/>
                                  <w:u w:val="single"/>
                                </w:rPr>
                              </w:pPr>
                            </w:p>
                            <w:p w14:paraId="3DD3168C"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A = AIRWAY</w:t>
                              </w:r>
                            </w:p>
                            <w:p w14:paraId="0B44FDB3"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B = BREATHING</w:t>
                              </w:r>
                            </w:p>
                            <w:p w14:paraId="40301E90"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C = CIRCULATION</w:t>
                              </w:r>
                            </w:p>
                            <w:p w14:paraId="52832FE1" w14:textId="77777777" w:rsidR="004E4F55" w:rsidRPr="000D5D2C" w:rsidRDefault="004E4F55" w:rsidP="00E22DA1">
                              <w:pPr>
                                <w:rPr>
                                  <w:b/>
                                  <w:u w:val="single"/>
                                </w:rPr>
                              </w:pPr>
                            </w:p>
                            <w:p w14:paraId="7586E6C1" w14:textId="77777777" w:rsidR="004E4F55" w:rsidRPr="00572F6B" w:rsidRDefault="004E4F55" w:rsidP="00E22DA1">
                              <w:pPr>
                                <w:jc w:val="center"/>
                                <w:rPr>
                                  <w:sz w:val="26"/>
                                </w:rPr>
                              </w:pPr>
                            </w:p>
                          </w:txbxContent>
                        </wps:txbx>
                        <wps:bodyPr rot="0" vert="horz" wrap="square" lIns="0" tIns="0" rIns="0" bIns="0" anchor="ctr" anchorCtr="0" upright="1">
                          <a:noAutofit/>
                        </wps:bodyPr>
                      </wps:wsp>
                      <wps:wsp>
                        <wps:cNvPr id="22" name="_s1046"/>
                        <wps:cNvSpPr>
                          <a:spLocks noChangeArrowheads="1"/>
                        </wps:cNvSpPr>
                        <wps:spPr bwMode="auto">
                          <a:xfrm>
                            <a:off x="2133378" y="2857774"/>
                            <a:ext cx="2362645" cy="3771687"/>
                          </a:xfrm>
                          <a:prstGeom prst="roundRect">
                            <a:avLst>
                              <a:gd name="adj" fmla="val 16667"/>
                            </a:avLst>
                          </a:prstGeom>
                          <a:solidFill>
                            <a:srgbClr val="BBE0E3"/>
                          </a:solidFill>
                          <a:ln w="9525">
                            <a:solidFill>
                              <a:srgbClr val="000000"/>
                            </a:solidFill>
                            <a:round/>
                            <a:headEnd/>
                            <a:tailEnd/>
                          </a:ln>
                        </wps:spPr>
                        <wps:txbx>
                          <w:txbxContent>
                            <w:p w14:paraId="5889C19C"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Give </w:t>
                              </w:r>
                              <w:r w:rsidRPr="00163798">
                                <w:rPr>
                                  <w:rFonts w:asciiTheme="minorHAnsi" w:hAnsiTheme="minorHAnsi" w:cstheme="minorHAnsi"/>
                                  <w:b/>
                                  <w:sz w:val="28"/>
                                  <w:szCs w:val="28"/>
                                  <w:u w:val="single"/>
                                </w:rPr>
                                <w:t>JEXT</w:t>
                              </w:r>
                              <w:r w:rsidRPr="00163798">
                                <w:rPr>
                                  <w:rFonts w:asciiTheme="minorHAnsi" w:hAnsiTheme="minorHAnsi" w:cstheme="minorHAnsi"/>
                                  <w:b/>
                                  <w:sz w:val="28"/>
                                  <w:szCs w:val="28"/>
                                </w:rPr>
                                <w:t xml:space="preserve"> pen first</w:t>
                              </w:r>
                            </w:p>
                            <w:p w14:paraId="78E0BA17"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Then call 999 Administer in the upper thigh</w:t>
                              </w:r>
                            </w:p>
                            <w:p w14:paraId="5B02300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Remove yellow cap, place black tip against upper outer thigh, push injector firmly into thigh until it clicks.</w:t>
                              </w:r>
                            </w:p>
                            <w:p w14:paraId="170B2374"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b/>
                                </w:rPr>
                                <w:t>Hold in JEXT Pen in place for 10 seconds</w:t>
                              </w:r>
                              <w:r w:rsidRPr="00163798">
                                <w:rPr>
                                  <w:rFonts w:asciiTheme="minorHAnsi" w:hAnsiTheme="minorHAnsi" w:cstheme="minorHAnsi"/>
                                </w:rPr>
                                <w:t>.</w:t>
                              </w:r>
                            </w:p>
                            <w:p w14:paraId="249A5CB8"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Can be given through clothing, but not very thick clothing</w:t>
                              </w:r>
                            </w:p>
                            <w:p w14:paraId="0BBFE04E"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Note time of injection given</w:t>
                              </w:r>
                            </w:p>
                            <w:p w14:paraId="7C2CD422"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If no improvement give </w:t>
                              </w:r>
                            </w:p>
                            <w:p w14:paraId="3A497164"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2</w:t>
                              </w:r>
                              <w:r w:rsidRPr="00163798">
                                <w:rPr>
                                  <w:rFonts w:asciiTheme="minorHAnsi" w:hAnsiTheme="minorHAnsi" w:cstheme="minorHAnsi"/>
                                  <w:b/>
                                  <w:sz w:val="28"/>
                                  <w:szCs w:val="28"/>
                                  <w:vertAlign w:val="superscript"/>
                                </w:rPr>
                                <w:t>nd</w:t>
                              </w:r>
                              <w:r w:rsidRPr="00163798">
                                <w:rPr>
                                  <w:rFonts w:asciiTheme="minorHAnsi" w:hAnsiTheme="minorHAnsi" w:cstheme="minorHAnsi"/>
                                  <w:b/>
                                  <w:sz w:val="28"/>
                                  <w:szCs w:val="28"/>
                                </w:rPr>
                                <w:t xml:space="preserve"> JEXT Pen</w:t>
                              </w:r>
                            </w:p>
                            <w:p w14:paraId="73B61E39"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 </w:t>
                              </w:r>
                              <w:r w:rsidRPr="00163798">
                                <w:rPr>
                                  <w:rFonts w:asciiTheme="minorHAnsi" w:hAnsiTheme="minorHAnsi" w:cstheme="minorHAnsi"/>
                                  <w:b/>
                                  <w:sz w:val="28"/>
                                  <w:szCs w:val="28"/>
                                  <w:u w:val="single"/>
                                </w:rPr>
                                <w:t>5 minutes</w:t>
                              </w:r>
                              <w:r w:rsidRPr="00163798">
                                <w:rPr>
                                  <w:rFonts w:asciiTheme="minorHAnsi" w:hAnsiTheme="minorHAnsi" w:cstheme="minorHAnsi"/>
                                  <w:b/>
                                  <w:sz w:val="28"/>
                                  <w:szCs w:val="28"/>
                                </w:rPr>
                                <w:t xml:space="preserve"> later</w:t>
                              </w:r>
                            </w:p>
                            <w:p w14:paraId="34D9DEF3" w14:textId="77777777" w:rsidR="004E4F55" w:rsidRPr="00163798" w:rsidRDefault="004E4F55" w:rsidP="00E22DA1">
                              <w:pPr>
                                <w:rPr>
                                  <w:rFonts w:asciiTheme="minorHAnsi" w:hAnsiTheme="minorHAnsi" w:cstheme="minorHAnsi"/>
                                </w:rPr>
                              </w:pPr>
                            </w:p>
                            <w:p w14:paraId="42DC095F" w14:textId="77777777" w:rsidR="004E4F55" w:rsidRPr="00572F6B" w:rsidRDefault="004E4F55" w:rsidP="00E22DA1">
                              <w:pPr>
                                <w:jc w:val="center"/>
                                <w:rPr>
                                  <w:sz w:val="26"/>
                                </w:rPr>
                              </w:pPr>
                            </w:p>
                          </w:txbxContent>
                        </wps:txbx>
                        <wps:bodyPr rot="0" vert="horz" wrap="square" lIns="0" tIns="0" rIns="0" bIns="0" anchor="ctr" anchorCtr="0" upright="1">
                          <a:noAutofit/>
                        </wps:bodyPr>
                      </wps:wsp>
                      <wps:wsp>
                        <wps:cNvPr id="23" name="_s1046"/>
                        <wps:cNvSpPr>
                          <a:spLocks noChangeArrowheads="1"/>
                        </wps:cNvSpPr>
                        <wps:spPr bwMode="auto">
                          <a:xfrm>
                            <a:off x="4647946" y="4342882"/>
                            <a:ext cx="1827689" cy="22865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txbx>
                          <w:txbxContent>
                            <w:p w14:paraId="776A0278"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Call Parents/Carers</w:t>
                              </w:r>
                            </w:p>
                            <w:p w14:paraId="0D6FC255" w14:textId="77777777" w:rsidR="004E4F55" w:rsidRPr="00163798" w:rsidRDefault="004E4F55" w:rsidP="00E22DA1">
                              <w:pPr>
                                <w:ind w:left="120"/>
                                <w:rPr>
                                  <w:rFonts w:asciiTheme="minorHAnsi" w:hAnsiTheme="minorHAnsi" w:cstheme="minorHAnsi"/>
                                  <w:b/>
                                </w:rPr>
                              </w:pPr>
                            </w:p>
                            <w:p w14:paraId="4823D41C" w14:textId="77777777" w:rsidR="004E4F55" w:rsidRPr="00163798" w:rsidRDefault="004E4F55" w:rsidP="00E22DA1">
                              <w:pPr>
                                <w:ind w:left="120"/>
                                <w:jc w:val="center"/>
                                <w:rPr>
                                  <w:rFonts w:asciiTheme="minorHAnsi" w:hAnsiTheme="minorHAnsi" w:cstheme="minorHAnsi"/>
                                </w:rPr>
                              </w:pPr>
                            </w:p>
                            <w:p w14:paraId="1D0F9DE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Reassure</w:t>
                              </w:r>
                            </w:p>
                            <w:p w14:paraId="256E56B6" w14:textId="77777777" w:rsidR="004E4F55" w:rsidRPr="00163798" w:rsidRDefault="004E4F55" w:rsidP="00E22DA1">
                              <w:pPr>
                                <w:ind w:left="120"/>
                                <w:rPr>
                                  <w:rFonts w:asciiTheme="minorHAnsi" w:hAnsiTheme="minorHAnsi" w:cstheme="minorHAnsi"/>
                                </w:rPr>
                              </w:pPr>
                            </w:p>
                            <w:p w14:paraId="61659232"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w:t>
                              </w:r>
                            </w:p>
                            <w:p w14:paraId="3E05DC03" w14:textId="77777777" w:rsidR="004E4F55" w:rsidRPr="00163798" w:rsidRDefault="004E4F55" w:rsidP="00E22DA1">
                              <w:pPr>
                                <w:ind w:left="120"/>
                                <w:rPr>
                                  <w:rFonts w:asciiTheme="minorHAnsi" w:hAnsiTheme="minorHAnsi" w:cstheme="minorHAnsi"/>
                                </w:rPr>
                              </w:pPr>
                            </w:p>
                            <w:p w14:paraId="7C72859A" w14:textId="77777777" w:rsidR="004E4F55" w:rsidRPr="00163798" w:rsidRDefault="004E4F55" w:rsidP="00E22DA1">
                              <w:pPr>
                                <w:rPr>
                                  <w:rFonts w:asciiTheme="minorHAnsi" w:hAnsiTheme="minorHAnsi" w:cstheme="minorHAnsi"/>
                                  <w:b/>
                                  <w:u w:val="single"/>
                                </w:rPr>
                              </w:pPr>
                            </w:p>
                            <w:p w14:paraId="48D8542A" w14:textId="77777777" w:rsidR="004E4F55" w:rsidRPr="00572F6B" w:rsidRDefault="004E4F55" w:rsidP="00E22DA1">
                              <w:pPr>
                                <w:jc w:val="center"/>
                                <w:rPr>
                                  <w:sz w:val="26"/>
                                </w:rPr>
                              </w:pPr>
                            </w:p>
                          </w:txbxContent>
                        </wps:txbx>
                        <wps:bodyPr rot="0" vert="horz" wrap="square" lIns="0" tIns="0" rIns="0" bIns="0" anchor="ctr" anchorCtr="0" upright="1">
                          <a:noAutofit/>
                        </wps:bodyPr>
                      </wps:wsp>
                      <wps:wsp>
                        <wps:cNvPr id="24" name="Line 179"/>
                        <wps:cNvCnPr>
                          <a:cxnSpLocks noChangeShapeType="1"/>
                        </wps:cNvCnPr>
                        <wps:spPr bwMode="auto">
                          <a:xfrm flipH="1">
                            <a:off x="1828610" y="2972013"/>
                            <a:ext cx="921" cy="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5" name="Line 180"/>
                        <wps:cNvCnPr>
                          <a:cxnSpLocks noChangeShapeType="1"/>
                        </wps:cNvCnPr>
                        <wps:spPr bwMode="auto">
                          <a:xfrm>
                            <a:off x="990727" y="4228643"/>
                            <a:ext cx="921" cy="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6" name="Line 181"/>
                        <wps:cNvCnPr>
                          <a:cxnSpLocks noChangeShapeType="1"/>
                        </wps:cNvCnPr>
                        <wps:spPr bwMode="auto">
                          <a:xfrm flipH="1">
                            <a:off x="3276949" y="2972013"/>
                            <a:ext cx="921" cy="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FD1635E" id="Canvas 27" o:spid="_x0000_s1065" editas="canvas" style="width:522pt;height:531pt;mso-position-horizontal-relative:char;mso-position-vertical-relative:line" coordsize="66294,67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">
                <v:shape id="_x0000_s1066" type="#_x0000_t75" style="position:absolute;width:66294;height:67437;visibility:visible;mso-wrap-style:square">
                  <v:fill o:detectmouseclick="t"/>
                  <v:path o:connecttype="none"/>
                </v:shape>
                <v:roundrect id="_s1046" o:spid="_x0000_s1067" style="position:absolute;left:1528;top:42286;width:18249;height:24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" filled="f" fillcolor="#bbe0e3">
                  <v:textbox inset="0,0,0,0">
                    <w:txbxContent>
                      <w:p w14:paraId="27657437"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Stay Calm</w:t>
                        </w:r>
                      </w:p>
                      <w:p w14:paraId="62C2D79E" w14:textId="77777777" w:rsidR="004E4F55" w:rsidRPr="00163798" w:rsidRDefault="004E4F55" w:rsidP="00E22DA1">
                        <w:pPr>
                          <w:ind w:left="120"/>
                          <w:rPr>
                            <w:rFonts w:asciiTheme="minorHAnsi" w:hAnsiTheme="minorHAnsi" w:cstheme="minorHAnsi"/>
                            <w:b/>
                          </w:rPr>
                        </w:pPr>
                      </w:p>
                      <w:p w14:paraId="57CB0C67"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Reassure ……………</w:t>
                        </w:r>
                      </w:p>
                      <w:p w14:paraId="6338D6A5" w14:textId="77777777" w:rsidR="004E4F55" w:rsidRPr="00163798" w:rsidRDefault="004E4F55" w:rsidP="00E22DA1">
                        <w:pPr>
                          <w:ind w:left="120"/>
                          <w:rPr>
                            <w:rFonts w:asciiTheme="minorHAnsi" w:hAnsiTheme="minorHAnsi" w:cstheme="minorHAnsi"/>
                          </w:rPr>
                        </w:pPr>
                      </w:p>
                      <w:p w14:paraId="38B63677"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One member of staff to Dial 999</w:t>
                        </w:r>
                      </w:p>
                      <w:p w14:paraId="0CFCD97B" w14:textId="77777777" w:rsidR="004E4F55" w:rsidRPr="00163798" w:rsidRDefault="004E4F55" w:rsidP="00E22DA1">
                        <w:pPr>
                          <w:ind w:left="120"/>
                          <w:rPr>
                            <w:rFonts w:asciiTheme="minorHAnsi" w:hAnsiTheme="minorHAnsi" w:cstheme="minorHAnsi"/>
                            <w:b/>
                          </w:rPr>
                        </w:pPr>
                      </w:p>
                      <w:p w14:paraId="383DEF29" w14:textId="77777777" w:rsidR="004E4F55" w:rsidRPr="00163798" w:rsidRDefault="004E4F55" w:rsidP="00E22DA1">
                        <w:pPr>
                          <w:ind w:left="120"/>
                          <w:jc w:val="center"/>
                          <w:rPr>
                            <w:rFonts w:asciiTheme="minorHAnsi" w:hAnsiTheme="minorHAnsi" w:cstheme="minorHAnsi"/>
                            <w:b/>
                            <w:u w:val="single"/>
                          </w:rPr>
                        </w:pPr>
                        <w:r w:rsidRPr="00163798">
                          <w:rPr>
                            <w:rFonts w:asciiTheme="minorHAnsi" w:hAnsiTheme="minorHAnsi" w:cstheme="minorHAnsi"/>
                            <w:b/>
                            <w:u w:val="single"/>
                          </w:rPr>
                          <w:t>REMEMBER</w:t>
                        </w:r>
                      </w:p>
                      <w:p w14:paraId="7001A5AA" w14:textId="77777777" w:rsidR="004E4F55" w:rsidRPr="00163798" w:rsidRDefault="004E4F55" w:rsidP="00E22DA1">
                        <w:pPr>
                          <w:ind w:left="120"/>
                          <w:rPr>
                            <w:rFonts w:asciiTheme="minorHAnsi" w:hAnsiTheme="minorHAnsi" w:cstheme="minorHAnsi"/>
                            <w:b/>
                            <w:u w:val="single"/>
                          </w:rPr>
                        </w:pPr>
                      </w:p>
                      <w:p w14:paraId="3DD3168C"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A = AIRWAY</w:t>
                        </w:r>
                      </w:p>
                      <w:p w14:paraId="0B44FDB3"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B = BREATHING</w:t>
                        </w:r>
                      </w:p>
                      <w:p w14:paraId="40301E90" w14:textId="77777777" w:rsidR="004E4F55" w:rsidRPr="00163798" w:rsidRDefault="004E4F55" w:rsidP="00E22DA1">
                        <w:pPr>
                          <w:ind w:left="120"/>
                          <w:rPr>
                            <w:rFonts w:asciiTheme="minorHAnsi" w:hAnsiTheme="minorHAnsi" w:cstheme="minorHAnsi"/>
                            <w:b/>
                          </w:rPr>
                        </w:pPr>
                        <w:r w:rsidRPr="00163798">
                          <w:rPr>
                            <w:rFonts w:asciiTheme="minorHAnsi" w:hAnsiTheme="minorHAnsi" w:cstheme="minorHAnsi"/>
                            <w:b/>
                          </w:rPr>
                          <w:t>C = CIRCULATION</w:t>
                        </w:r>
                      </w:p>
                      <w:p w14:paraId="52832FE1" w14:textId="77777777" w:rsidR="004E4F55" w:rsidRPr="000D5D2C" w:rsidRDefault="004E4F55" w:rsidP="00E22DA1">
                        <w:pPr>
                          <w:rPr>
                            <w:b/>
                            <w:u w:val="single"/>
                          </w:rPr>
                        </w:pPr>
                      </w:p>
                      <w:p w14:paraId="7586E6C1" w14:textId="77777777" w:rsidR="004E4F55" w:rsidRPr="00572F6B" w:rsidRDefault="004E4F55" w:rsidP="00E22DA1">
                        <w:pPr>
                          <w:jc w:val="center"/>
                          <w:rPr>
                            <w:sz w:val="26"/>
                          </w:rPr>
                        </w:pPr>
                      </w:p>
                    </w:txbxContent>
                  </v:textbox>
                </v:roundrect>
                <v:roundrect id="_s1046" o:spid="_x0000_s1068" style="position:absolute;left:21333;top:28577;width:23627;height:377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" fillcolor="#bbe0e3">
                  <v:textbox inset="0,0,0,0">
                    <w:txbxContent>
                      <w:p w14:paraId="5889C19C"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Give </w:t>
                        </w:r>
                        <w:r w:rsidRPr="00163798">
                          <w:rPr>
                            <w:rFonts w:asciiTheme="minorHAnsi" w:hAnsiTheme="minorHAnsi" w:cstheme="minorHAnsi"/>
                            <w:b/>
                            <w:sz w:val="28"/>
                            <w:szCs w:val="28"/>
                            <w:u w:val="single"/>
                          </w:rPr>
                          <w:t>JEXT</w:t>
                        </w:r>
                        <w:r w:rsidRPr="00163798">
                          <w:rPr>
                            <w:rFonts w:asciiTheme="minorHAnsi" w:hAnsiTheme="minorHAnsi" w:cstheme="minorHAnsi"/>
                            <w:b/>
                            <w:sz w:val="28"/>
                            <w:szCs w:val="28"/>
                          </w:rPr>
                          <w:t xml:space="preserve"> pen first</w:t>
                        </w:r>
                      </w:p>
                      <w:p w14:paraId="78E0BA17"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Then call 999 Administer in the upper thigh</w:t>
                        </w:r>
                      </w:p>
                      <w:p w14:paraId="5B02300F"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Remove yellow cap, place black tip against upper outer thigh, push injector firmly into thigh until it clicks.</w:t>
                        </w:r>
                      </w:p>
                      <w:p w14:paraId="170B2374"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b/>
                          </w:rPr>
                          <w:t>Hold in JEXT Pen in place for 10 seconds</w:t>
                        </w:r>
                        <w:r w:rsidRPr="00163798">
                          <w:rPr>
                            <w:rFonts w:asciiTheme="minorHAnsi" w:hAnsiTheme="minorHAnsi" w:cstheme="minorHAnsi"/>
                          </w:rPr>
                          <w:t>.</w:t>
                        </w:r>
                      </w:p>
                      <w:p w14:paraId="249A5CB8"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Can be given through clothing, but not very thick clothing</w:t>
                        </w:r>
                      </w:p>
                      <w:p w14:paraId="0BBFE04E" w14:textId="77777777" w:rsidR="004E4F55" w:rsidRPr="00163798" w:rsidRDefault="004E4F55" w:rsidP="00E22DA1">
                        <w:pPr>
                          <w:ind w:left="120"/>
                          <w:rPr>
                            <w:rFonts w:asciiTheme="minorHAnsi" w:hAnsiTheme="minorHAnsi" w:cstheme="minorHAnsi"/>
                          </w:rPr>
                        </w:pPr>
                        <w:r w:rsidRPr="00163798">
                          <w:rPr>
                            <w:rFonts w:asciiTheme="minorHAnsi" w:hAnsiTheme="minorHAnsi" w:cstheme="minorHAnsi"/>
                          </w:rPr>
                          <w:t>Note time of injection given</w:t>
                        </w:r>
                      </w:p>
                      <w:p w14:paraId="7C2CD422"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If no improvement give </w:t>
                        </w:r>
                      </w:p>
                      <w:p w14:paraId="3A497164"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2</w:t>
                        </w:r>
                        <w:r w:rsidRPr="00163798">
                          <w:rPr>
                            <w:rFonts w:asciiTheme="minorHAnsi" w:hAnsiTheme="minorHAnsi" w:cstheme="minorHAnsi"/>
                            <w:b/>
                            <w:sz w:val="28"/>
                            <w:szCs w:val="28"/>
                            <w:vertAlign w:val="superscript"/>
                          </w:rPr>
                          <w:t>nd</w:t>
                        </w:r>
                        <w:r w:rsidRPr="00163798">
                          <w:rPr>
                            <w:rFonts w:asciiTheme="minorHAnsi" w:hAnsiTheme="minorHAnsi" w:cstheme="minorHAnsi"/>
                            <w:b/>
                            <w:sz w:val="28"/>
                            <w:szCs w:val="28"/>
                          </w:rPr>
                          <w:t xml:space="preserve"> JEXT Pen</w:t>
                        </w:r>
                      </w:p>
                      <w:p w14:paraId="73B61E39"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 xml:space="preserve"> </w:t>
                        </w:r>
                        <w:r w:rsidRPr="00163798">
                          <w:rPr>
                            <w:rFonts w:asciiTheme="minorHAnsi" w:hAnsiTheme="minorHAnsi" w:cstheme="minorHAnsi"/>
                            <w:b/>
                            <w:sz w:val="28"/>
                            <w:szCs w:val="28"/>
                            <w:u w:val="single"/>
                          </w:rPr>
                          <w:t>5 minutes</w:t>
                        </w:r>
                        <w:r w:rsidRPr="00163798">
                          <w:rPr>
                            <w:rFonts w:asciiTheme="minorHAnsi" w:hAnsiTheme="minorHAnsi" w:cstheme="minorHAnsi"/>
                            <w:b/>
                            <w:sz w:val="28"/>
                            <w:szCs w:val="28"/>
                          </w:rPr>
                          <w:t xml:space="preserve"> later</w:t>
                        </w:r>
                      </w:p>
                      <w:p w14:paraId="34D9DEF3" w14:textId="77777777" w:rsidR="004E4F55" w:rsidRPr="00163798" w:rsidRDefault="004E4F55" w:rsidP="00E22DA1">
                        <w:pPr>
                          <w:rPr>
                            <w:rFonts w:asciiTheme="minorHAnsi" w:hAnsiTheme="minorHAnsi" w:cstheme="minorHAnsi"/>
                          </w:rPr>
                        </w:pPr>
                      </w:p>
                      <w:p w14:paraId="42DC095F" w14:textId="77777777" w:rsidR="004E4F55" w:rsidRPr="00572F6B" w:rsidRDefault="004E4F55" w:rsidP="00E22DA1">
                        <w:pPr>
                          <w:jc w:val="center"/>
                          <w:rPr>
                            <w:sz w:val="26"/>
                          </w:rPr>
                        </w:pPr>
                      </w:p>
                    </w:txbxContent>
                  </v:textbox>
                </v:roundrect>
                <v:roundrect id="_s1046" o:spid="_x0000_s1069" style="position:absolute;left:46479;top:43428;width:18277;height:228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" filled="f" fillcolor="#bbe0e3">
                  <v:textbox inset="0,0,0,0">
                    <w:txbxContent>
                      <w:p w14:paraId="776A0278" w14:textId="77777777" w:rsidR="004E4F55" w:rsidRPr="00163798" w:rsidRDefault="004E4F55" w:rsidP="00E22DA1">
                        <w:pPr>
                          <w:ind w:left="120"/>
                          <w:jc w:val="center"/>
                          <w:rPr>
                            <w:rFonts w:asciiTheme="minorHAnsi" w:hAnsiTheme="minorHAnsi" w:cstheme="minorHAnsi"/>
                            <w:b/>
                            <w:sz w:val="28"/>
                            <w:szCs w:val="28"/>
                          </w:rPr>
                        </w:pPr>
                        <w:r w:rsidRPr="00163798">
                          <w:rPr>
                            <w:rFonts w:asciiTheme="minorHAnsi" w:hAnsiTheme="minorHAnsi" w:cstheme="minorHAnsi"/>
                            <w:b/>
                            <w:sz w:val="28"/>
                            <w:szCs w:val="28"/>
                          </w:rPr>
                          <w:t>Call Parents/Carers</w:t>
                        </w:r>
                      </w:p>
                      <w:p w14:paraId="0D6FC255" w14:textId="77777777" w:rsidR="004E4F55" w:rsidRPr="00163798" w:rsidRDefault="004E4F55" w:rsidP="00E22DA1">
                        <w:pPr>
                          <w:ind w:left="120"/>
                          <w:rPr>
                            <w:rFonts w:asciiTheme="minorHAnsi" w:hAnsiTheme="minorHAnsi" w:cstheme="minorHAnsi"/>
                            <w:b/>
                          </w:rPr>
                        </w:pPr>
                      </w:p>
                      <w:p w14:paraId="4823D41C" w14:textId="77777777" w:rsidR="004E4F55" w:rsidRPr="00163798" w:rsidRDefault="004E4F55" w:rsidP="00E22DA1">
                        <w:pPr>
                          <w:ind w:left="120"/>
                          <w:jc w:val="center"/>
                          <w:rPr>
                            <w:rFonts w:asciiTheme="minorHAnsi" w:hAnsiTheme="minorHAnsi" w:cstheme="minorHAnsi"/>
                          </w:rPr>
                        </w:pPr>
                      </w:p>
                      <w:p w14:paraId="1D0F9DEB"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Reassure</w:t>
                        </w:r>
                      </w:p>
                      <w:p w14:paraId="256E56B6" w14:textId="77777777" w:rsidR="004E4F55" w:rsidRPr="00163798" w:rsidRDefault="004E4F55" w:rsidP="00E22DA1">
                        <w:pPr>
                          <w:ind w:left="120"/>
                          <w:rPr>
                            <w:rFonts w:asciiTheme="minorHAnsi" w:hAnsiTheme="minorHAnsi" w:cstheme="minorHAnsi"/>
                          </w:rPr>
                        </w:pPr>
                      </w:p>
                      <w:p w14:paraId="61659232" w14:textId="77777777" w:rsidR="004E4F55" w:rsidRPr="00163798" w:rsidRDefault="004E4F55" w:rsidP="00E22DA1">
                        <w:pPr>
                          <w:ind w:left="120"/>
                          <w:jc w:val="center"/>
                          <w:rPr>
                            <w:rFonts w:asciiTheme="minorHAnsi" w:hAnsiTheme="minorHAnsi" w:cstheme="minorHAnsi"/>
                          </w:rPr>
                        </w:pPr>
                        <w:r w:rsidRPr="00163798">
                          <w:rPr>
                            <w:rFonts w:asciiTheme="minorHAnsi" w:hAnsiTheme="minorHAnsi" w:cstheme="minorHAnsi"/>
                          </w:rPr>
                          <w:t>…………………</w:t>
                        </w:r>
                      </w:p>
                      <w:p w14:paraId="3E05DC03" w14:textId="77777777" w:rsidR="004E4F55" w:rsidRPr="00163798" w:rsidRDefault="004E4F55" w:rsidP="00E22DA1">
                        <w:pPr>
                          <w:ind w:left="120"/>
                          <w:rPr>
                            <w:rFonts w:asciiTheme="minorHAnsi" w:hAnsiTheme="minorHAnsi" w:cstheme="minorHAnsi"/>
                          </w:rPr>
                        </w:pPr>
                      </w:p>
                      <w:p w14:paraId="7C72859A" w14:textId="77777777" w:rsidR="004E4F55" w:rsidRPr="00163798" w:rsidRDefault="004E4F55" w:rsidP="00E22DA1">
                        <w:pPr>
                          <w:rPr>
                            <w:rFonts w:asciiTheme="minorHAnsi" w:hAnsiTheme="minorHAnsi" w:cstheme="minorHAnsi"/>
                            <w:b/>
                            <w:u w:val="single"/>
                          </w:rPr>
                        </w:pPr>
                      </w:p>
                      <w:p w14:paraId="48D8542A" w14:textId="77777777" w:rsidR="004E4F55" w:rsidRPr="00572F6B" w:rsidRDefault="004E4F55" w:rsidP="00E22DA1">
                        <w:pPr>
                          <w:jc w:val="center"/>
                          <w:rPr>
                            <w:sz w:val="26"/>
                          </w:rPr>
                        </w:pPr>
                      </w:p>
                    </w:txbxContent>
                  </v:textbox>
                </v:roundrect>
                <v:line id="Line 179" o:spid="_x0000_s1070" style="position:absolute;flip:x;visibility:visible;mso-wrap-style:square" from="18286,29720" to="18295,29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" strokeweight="3pt"/>
                <v:line id="Line 180" o:spid="_x0000_s1071" style="position:absolute;visibility:visible;mso-wrap-style:square" from="9907,42286" to="9916,4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" strokeweight="3pt"/>
                <v:line id="Line 181" o:spid="_x0000_s1072" style="position:absolute;flip:x;visibility:visible;mso-wrap-style:square" from="32769,29720" to="32778,29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" strokeweight="3pt"/>
                <w10:anchorlock/>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E22DA1" w:rsidRPr="00BC4413" w14:paraId="43437C70" w14:textId="77777777" w:rsidTr="00773B60">
        <w:tc>
          <w:tcPr>
            <w:tcW w:w="10682" w:type="dxa"/>
            <w:shd w:val="clear" w:color="auto" w:fill="auto"/>
          </w:tcPr>
          <w:p w14:paraId="06B444E8" w14:textId="77777777" w:rsidR="00E22DA1" w:rsidRPr="00BC4413" w:rsidRDefault="00E22DA1" w:rsidP="004E656C">
            <w:pPr>
              <w:tabs>
                <w:tab w:val="left" w:pos="0"/>
              </w:tabs>
              <w:rPr>
                <w:rFonts w:asciiTheme="minorHAnsi" w:hAnsiTheme="minorHAnsi" w:cstheme="minorHAnsi"/>
                <w:b/>
                <w:u w:val="single"/>
              </w:rPr>
            </w:pPr>
            <w:r w:rsidRPr="00BC4413">
              <w:rPr>
                <w:rFonts w:asciiTheme="minorHAnsi" w:hAnsiTheme="minorHAnsi" w:cstheme="minorHAnsi"/>
                <w:b/>
                <w:u w:val="single"/>
              </w:rPr>
              <w:t>Telephoning for an ambulance</w:t>
            </w:r>
          </w:p>
          <w:p w14:paraId="19229553" w14:textId="77777777" w:rsidR="00163798" w:rsidRPr="00BC4413" w:rsidRDefault="00163798" w:rsidP="004E656C">
            <w:pPr>
              <w:tabs>
                <w:tab w:val="left" w:pos="0"/>
              </w:tabs>
              <w:rPr>
                <w:rFonts w:asciiTheme="minorHAnsi" w:hAnsiTheme="minorHAnsi" w:cstheme="minorHAnsi"/>
                <w:b/>
                <w:u w:val="single"/>
              </w:rPr>
            </w:pPr>
          </w:p>
          <w:p w14:paraId="511DB431"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b/>
              </w:rPr>
              <w:t>You need to say:</w:t>
            </w:r>
            <w:r w:rsidRPr="00BC4413">
              <w:rPr>
                <w:rFonts w:asciiTheme="minorHAnsi" w:hAnsiTheme="minorHAnsi" w:cstheme="minorHAnsi"/>
              </w:rPr>
              <w:tab/>
              <w:t>“I have a child in anaphylactic shock”.</w:t>
            </w:r>
          </w:p>
          <w:p w14:paraId="6C4B5D58" w14:textId="77777777" w:rsidR="00163798" w:rsidRPr="00BC4413" w:rsidRDefault="00163798" w:rsidP="004E656C">
            <w:pPr>
              <w:tabs>
                <w:tab w:val="left" w:pos="0"/>
              </w:tabs>
              <w:rPr>
                <w:rFonts w:asciiTheme="minorHAnsi" w:hAnsiTheme="minorHAnsi" w:cstheme="minorHAnsi"/>
              </w:rPr>
            </w:pPr>
          </w:p>
          <w:p w14:paraId="377A2C56" w14:textId="77777777" w:rsidR="00E22DA1" w:rsidRPr="00BC4413" w:rsidRDefault="00E22DA1" w:rsidP="004E656C">
            <w:pPr>
              <w:tabs>
                <w:tab w:val="left" w:pos="0"/>
              </w:tabs>
              <w:rPr>
                <w:rFonts w:asciiTheme="minorHAnsi" w:hAnsiTheme="minorHAnsi" w:cstheme="minorHAnsi"/>
                <w:b/>
              </w:rPr>
            </w:pPr>
            <w:r w:rsidRPr="00BC4413">
              <w:rPr>
                <w:rFonts w:asciiTheme="minorHAnsi" w:hAnsiTheme="minorHAnsi" w:cstheme="minorHAnsi"/>
                <w:b/>
              </w:rPr>
              <w:t xml:space="preserve">Give school details:  </w:t>
            </w:r>
          </w:p>
          <w:p w14:paraId="1FA35C5E"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b/>
              </w:rPr>
              <w:t xml:space="preserve">Give details:   </w:t>
            </w:r>
            <w:r w:rsidRPr="00BC4413">
              <w:rPr>
                <w:rFonts w:asciiTheme="minorHAnsi" w:hAnsiTheme="minorHAnsi" w:cstheme="minorHAnsi"/>
                <w:b/>
              </w:rPr>
              <w:tab/>
            </w:r>
            <w:r w:rsidRPr="00BC4413">
              <w:rPr>
                <w:rFonts w:asciiTheme="minorHAnsi" w:hAnsiTheme="minorHAnsi" w:cstheme="minorHAnsi"/>
              </w:rPr>
              <w:t>Childs name has a severe allergy and what has happened.</w:t>
            </w:r>
          </w:p>
          <w:p w14:paraId="4EB47F20" w14:textId="77777777" w:rsidR="00163798" w:rsidRPr="00BC4413" w:rsidRDefault="00163798" w:rsidP="004E656C">
            <w:pPr>
              <w:tabs>
                <w:tab w:val="left" w:pos="0"/>
              </w:tabs>
              <w:rPr>
                <w:rFonts w:asciiTheme="minorHAnsi" w:hAnsiTheme="minorHAnsi" w:cstheme="minorHAnsi"/>
              </w:rPr>
            </w:pPr>
          </w:p>
          <w:p w14:paraId="6F73838B" w14:textId="77777777" w:rsidR="00E22DA1" w:rsidRPr="00BC4413" w:rsidRDefault="00E22DA1" w:rsidP="004E656C">
            <w:pPr>
              <w:tabs>
                <w:tab w:val="left" w:pos="0"/>
              </w:tabs>
              <w:jc w:val="center"/>
              <w:rPr>
                <w:rFonts w:asciiTheme="minorHAnsi" w:hAnsiTheme="minorHAnsi" w:cstheme="minorHAnsi"/>
                <w:color w:val="FF0000"/>
                <w:u w:val="single"/>
              </w:rPr>
            </w:pPr>
            <w:r w:rsidRPr="00BC4413">
              <w:rPr>
                <w:rFonts w:asciiTheme="minorHAnsi" w:hAnsiTheme="minorHAnsi" w:cstheme="minorHAnsi"/>
                <w:color w:val="FF0000"/>
                <w:u w:val="single"/>
              </w:rPr>
              <w:t>DO NOT PUT THE PHONE DOWN UNTIL YOU ARE SURE ALL THE NECESSARY INFORMATION HAS BEEN GIVEN</w:t>
            </w:r>
          </w:p>
          <w:p w14:paraId="62C602B9" w14:textId="77777777" w:rsidR="00163798" w:rsidRPr="00BC4413" w:rsidRDefault="00163798" w:rsidP="004E656C">
            <w:pPr>
              <w:tabs>
                <w:tab w:val="left" w:pos="0"/>
              </w:tabs>
              <w:jc w:val="center"/>
              <w:rPr>
                <w:rFonts w:asciiTheme="minorHAnsi" w:hAnsiTheme="minorHAnsi" w:cstheme="minorHAnsi"/>
                <w:color w:val="FF0000"/>
                <w:u w:val="single"/>
              </w:rPr>
            </w:pPr>
          </w:p>
          <w:p w14:paraId="5D9B3D15" w14:textId="77777777" w:rsidR="00E22DA1" w:rsidRPr="00BC4413" w:rsidRDefault="00E22DA1" w:rsidP="004E656C">
            <w:pPr>
              <w:tabs>
                <w:tab w:val="left" w:pos="0"/>
              </w:tabs>
              <w:rPr>
                <w:rFonts w:asciiTheme="minorHAnsi" w:hAnsiTheme="minorHAnsi" w:cstheme="minorHAnsi"/>
              </w:rPr>
            </w:pPr>
            <w:r w:rsidRPr="00BC4413">
              <w:rPr>
                <w:rFonts w:asciiTheme="minorHAnsi" w:hAnsiTheme="minorHAnsi" w:cstheme="minorHAnsi"/>
              </w:rPr>
              <w:t>Someone to wait by the school gate to direct the ambulance staff straight to the child.</w:t>
            </w:r>
          </w:p>
          <w:p w14:paraId="6B8E78C4" w14:textId="77777777" w:rsidR="00163798" w:rsidRPr="00BC4413" w:rsidRDefault="00163798" w:rsidP="004E656C">
            <w:pPr>
              <w:tabs>
                <w:tab w:val="left" w:pos="0"/>
              </w:tabs>
              <w:rPr>
                <w:rFonts w:asciiTheme="minorHAnsi" w:hAnsiTheme="minorHAnsi" w:cstheme="minorHAnsi"/>
              </w:rPr>
            </w:pPr>
          </w:p>
        </w:tc>
      </w:tr>
    </w:tbl>
    <w:p w14:paraId="7536E722" w14:textId="77777777" w:rsidR="00E22DA1" w:rsidRPr="00BC4413" w:rsidRDefault="00E22DA1" w:rsidP="004E656C">
      <w:pPr>
        <w:tabs>
          <w:tab w:val="left" w:pos="0"/>
        </w:tabs>
        <w:rPr>
          <w:rFonts w:asciiTheme="minorHAnsi" w:hAnsiTheme="minorHAnsi" w:cstheme="minorHAnsi"/>
          <w:b/>
          <w:u w:val="single"/>
        </w:rPr>
      </w:pPr>
    </w:p>
    <w:p w14:paraId="26E25374" w14:textId="5DE72813" w:rsidR="00535C32" w:rsidRPr="00BC4413" w:rsidRDefault="00737FFB" w:rsidP="00535C32">
      <w:pPr>
        <w:tabs>
          <w:tab w:val="left" w:pos="0"/>
          <w:tab w:val="left" w:pos="3120"/>
        </w:tabs>
        <w:rPr>
          <w:rFonts w:asciiTheme="minorHAnsi" w:hAnsiTheme="minorHAnsi" w:cstheme="minorHAnsi"/>
        </w:rPr>
      </w:pPr>
      <w:r>
        <w:rPr>
          <w:noProof/>
          <w:color w:val="000000"/>
          <w:lang w:eastAsia="en-GB"/>
        </w:rPr>
        <w:lastRenderedPageBreak/>
        <w:drawing>
          <wp:anchor distT="0" distB="0" distL="114300" distR="114300" simplePos="0" relativeHeight="251813376" behindDoc="0" locked="0" layoutInCell="1" allowOverlap="1" wp14:anchorId="4E9F038C" wp14:editId="06DD613E">
            <wp:simplePos x="0" y="0"/>
            <wp:positionH relativeFrom="margin">
              <wp:posOffset>4257675</wp:posOffset>
            </wp:positionH>
            <wp:positionV relativeFrom="margin">
              <wp:posOffset>76200</wp:posOffset>
            </wp:positionV>
            <wp:extent cx="1901825" cy="942975"/>
            <wp:effectExtent l="0" t="0" r="3175" b="9525"/>
            <wp:wrapSquare wrapText="bothSides"/>
            <wp:docPr id="537946719" name="Picture 537946719"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5C32" w:rsidRPr="00BC4413">
        <w:rPr>
          <w:rFonts w:asciiTheme="minorHAnsi" w:hAnsiTheme="minorHAnsi" w:cstheme="minorHAnsi"/>
          <w:noProof/>
          <w:lang w:eastAsia="en-GB"/>
        </w:rPr>
        <mc:AlternateContent>
          <mc:Choice Requires="wps">
            <w:drawing>
              <wp:anchor distT="0" distB="0" distL="114300" distR="114300" simplePos="0" relativeHeight="251782656" behindDoc="0" locked="0" layoutInCell="1" allowOverlap="1" wp14:anchorId="2C2B9E24" wp14:editId="3B88EC1A">
                <wp:simplePos x="0" y="0"/>
                <wp:positionH relativeFrom="column">
                  <wp:posOffset>5042535</wp:posOffset>
                </wp:positionH>
                <wp:positionV relativeFrom="paragraph">
                  <wp:posOffset>-35560</wp:posOffset>
                </wp:positionV>
                <wp:extent cx="1162050" cy="800100"/>
                <wp:effectExtent l="0" t="0" r="0" b="0"/>
                <wp:wrapNone/>
                <wp:docPr id="231" name="Text Box 231"/>
                <wp:cNvGraphicFramePr/>
                <a:graphic xmlns:a="http://schemas.openxmlformats.org/drawingml/2006/main">
                  <a:graphicData uri="http://schemas.microsoft.com/office/word/2010/wordprocessingShape">
                    <wps:wsp>
                      <wps:cNvSpPr txBox="1"/>
                      <wps:spPr>
                        <a:xfrm>
                          <a:off x="0" y="0"/>
                          <a:ext cx="1162050" cy="800100"/>
                        </a:xfrm>
                        <a:prstGeom prst="rect">
                          <a:avLst/>
                        </a:prstGeom>
                        <a:solidFill>
                          <a:schemeClr val="lt1"/>
                        </a:solidFill>
                        <a:ln w="6350">
                          <a:noFill/>
                        </a:ln>
                      </wps:spPr>
                      <wps:txbx>
                        <w:txbxContent>
                          <w:p w14:paraId="70DB45E9" w14:textId="09400610" w:rsidR="004E4F55" w:rsidRDefault="004E4F55" w:rsidP="00535C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B9E24" id="Text Box 231" o:spid="_x0000_s1073" type="#_x0000_t202" style="position:absolute;margin-left:397.05pt;margin-top:-2.8pt;width:91.5pt;height:63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" fillcolor="white [3201]" stroked="f" strokeweight=".5pt">
                <v:textbox>
                  <w:txbxContent>
                    <w:p w14:paraId="70DB45E9" w14:textId="09400610" w:rsidR="004E4F55" w:rsidRDefault="004E4F55" w:rsidP="00535C32"/>
                  </w:txbxContent>
                </v:textbox>
              </v:shape>
            </w:pict>
          </mc:Fallback>
        </mc:AlternateContent>
      </w:r>
      <w:r w:rsidR="00535C32" w:rsidRPr="00BC4413">
        <w:rPr>
          <w:rFonts w:asciiTheme="minorHAnsi" w:hAnsiTheme="minorHAnsi" w:cstheme="minorHAnsi"/>
          <w:noProof/>
          <w:lang w:eastAsia="en-GB"/>
        </w:rPr>
        <mc:AlternateContent>
          <mc:Choice Requires="wps">
            <w:drawing>
              <wp:anchor distT="0" distB="0" distL="114300" distR="114300" simplePos="0" relativeHeight="251780608" behindDoc="0" locked="0" layoutInCell="1" allowOverlap="1" wp14:anchorId="02EE3F33" wp14:editId="31D6D2B5">
                <wp:simplePos x="0" y="0"/>
                <wp:positionH relativeFrom="column">
                  <wp:posOffset>-404495</wp:posOffset>
                </wp:positionH>
                <wp:positionV relativeFrom="paragraph">
                  <wp:posOffset>716280</wp:posOffset>
                </wp:positionV>
                <wp:extent cx="2514600" cy="914400"/>
                <wp:effectExtent l="0" t="0" r="0" b="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28B8B4A9" w14:textId="77777777" w:rsidR="004E4F55" w:rsidRDefault="004E4F55" w:rsidP="00535C32">
                            <w:pPr>
                              <w:pStyle w:val="BasicParagraph"/>
                              <w:tabs>
                                <w:tab w:val="left" w:pos="1820"/>
                              </w:tabs>
                              <w:spacing w:after="0" w:line="240" w:lineRule="auto"/>
                              <w:jc w:val="center"/>
                              <w:rPr>
                                <w:rFonts w:ascii="Optima-Bold" w:hAnsi="Optima-Bold" w:cs="Optima-Bold"/>
                                <w:b/>
                                <w:bCs/>
                                <w:spacing w:val="-2"/>
                                <w:sz w:val="16"/>
                                <w:szCs w:val="16"/>
                              </w:rPr>
                            </w:pPr>
                          </w:p>
                          <w:p w14:paraId="01A8A831" w14:textId="77777777" w:rsidR="004E4F55" w:rsidRDefault="004E4F55" w:rsidP="00535C32">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15B20C5" w14:textId="77777777" w:rsidR="004E4F55" w:rsidRDefault="004E4F55" w:rsidP="00535C32">
                            <w:pPr>
                              <w:pStyle w:val="BasicParagraph"/>
                              <w:tabs>
                                <w:tab w:val="left" w:pos="1820"/>
                              </w:tabs>
                              <w:spacing w:after="0" w:line="240" w:lineRule="auto"/>
                              <w:jc w:val="center"/>
                              <w:rPr>
                                <w:spacing w:val="-2"/>
                                <w:sz w:val="16"/>
                                <w:szCs w:val="16"/>
                              </w:rPr>
                            </w:pPr>
                            <w:r>
                              <w:rPr>
                                <w:spacing w:val="-2"/>
                                <w:sz w:val="16"/>
                                <w:szCs w:val="16"/>
                              </w:rPr>
                              <w:t>Tel: 01342 321572</w:t>
                            </w:r>
                          </w:p>
                          <w:p w14:paraId="7607EFB1" w14:textId="5EFDC2AA" w:rsidR="004E4F55" w:rsidRDefault="004E4F55" w:rsidP="00535C32">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4148676D" w14:textId="77777777" w:rsidR="004E4F55" w:rsidRDefault="004E4F55" w:rsidP="00535C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2EE3F33" id="Text Box 233" o:spid="_x0000_s1074" type="#_x0000_t202" style="position:absolute;margin-left:-31.85pt;margin-top:56.4pt;width:198pt;height:1in;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" filled="f" stroked="f">
                <v:path arrowok="t"/>
                <v:textbox>
                  <w:txbxContent>
                    <w:p w14:paraId="28B8B4A9" w14:textId="77777777" w:rsidR="004E4F55" w:rsidRDefault="004E4F55" w:rsidP="00535C32">
                      <w:pPr>
                        <w:pStyle w:val="BasicParagraph"/>
                        <w:tabs>
                          <w:tab w:val="left" w:pos="1820"/>
                        </w:tabs>
                        <w:spacing w:after="0" w:line="240" w:lineRule="auto"/>
                        <w:jc w:val="center"/>
                        <w:rPr>
                          <w:rFonts w:ascii="Optima-Bold" w:hAnsi="Optima-Bold" w:cs="Optima-Bold"/>
                          <w:b/>
                          <w:bCs/>
                          <w:spacing w:val="-2"/>
                          <w:sz w:val="16"/>
                          <w:szCs w:val="16"/>
                        </w:rPr>
                      </w:pPr>
                    </w:p>
                    <w:p w14:paraId="01A8A831" w14:textId="77777777" w:rsidR="004E4F55" w:rsidRDefault="004E4F55" w:rsidP="00535C32">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215B20C5" w14:textId="77777777" w:rsidR="004E4F55" w:rsidRDefault="004E4F55" w:rsidP="00535C32">
                      <w:pPr>
                        <w:pStyle w:val="BasicParagraph"/>
                        <w:tabs>
                          <w:tab w:val="left" w:pos="1820"/>
                        </w:tabs>
                        <w:spacing w:after="0" w:line="240" w:lineRule="auto"/>
                        <w:jc w:val="center"/>
                        <w:rPr>
                          <w:spacing w:val="-2"/>
                          <w:sz w:val="16"/>
                          <w:szCs w:val="16"/>
                        </w:rPr>
                      </w:pPr>
                      <w:r>
                        <w:rPr>
                          <w:spacing w:val="-2"/>
                          <w:sz w:val="16"/>
                          <w:szCs w:val="16"/>
                        </w:rPr>
                        <w:t>Tel: 01342 321572</w:t>
                      </w:r>
                    </w:p>
                    <w:p w14:paraId="7607EFB1" w14:textId="5EFDC2AA" w:rsidR="004E4F55" w:rsidRDefault="004E4F55" w:rsidP="00535C32">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4148676D" w14:textId="77777777" w:rsidR="004E4F55" w:rsidRDefault="004E4F55" w:rsidP="00535C32"/>
                  </w:txbxContent>
                </v:textbox>
              </v:shape>
            </w:pict>
          </mc:Fallback>
        </mc:AlternateContent>
      </w:r>
      <w:r w:rsidR="00535C32" w:rsidRPr="00BC4413">
        <w:rPr>
          <w:rFonts w:asciiTheme="minorHAnsi" w:hAnsiTheme="minorHAnsi" w:cstheme="minorHAnsi"/>
          <w:noProof/>
          <w:lang w:eastAsia="en-GB"/>
        </w:rPr>
        <w:drawing>
          <wp:inline distT="0" distB="0" distL="0" distR="0" wp14:anchorId="27B1D6F2" wp14:editId="6C8FD419">
            <wp:extent cx="1524000" cy="847458"/>
            <wp:effectExtent l="0" t="0" r="0" b="0"/>
            <wp:docPr id="234" name="Picture 234"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ARTNERS IN LEARNING\ADMIN - Logos Fonts Letterhead\School Logos September 2019\Baldwins Hill 2019 V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9903" cy="861862"/>
                    </a:xfrm>
                    <a:prstGeom prst="rect">
                      <a:avLst/>
                    </a:prstGeom>
                    <a:noFill/>
                    <a:ln>
                      <a:noFill/>
                    </a:ln>
                  </pic:spPr>
                </pic:pic>
              </a:graphicData>
            </a:graphic>
          </wp:inline>
        </w:drawing>
      </w:r>
      <w:r w:rsidR="00535C32" w:rsidRPr="00BC4413">
        <w:rPr>
          <w:rFonts w:asciiTheme="minorHAnsi" w:hAnsiTheme="minorHAnsi" w:cstheme="minorHAnsi"/>
          <w:noProof/>
          <w:lang w:eastAsia="en-GB"/>
        </w:rPr>
        <w:t xml:space="preserve">        </w:t>
      </w:r>
    </w:p>
    <w:p w14:paraId="0CC95B50" w14:textId="3080F296" w:rsidR="00E22DA1" w:rsidRPr="00BC4413" w:rsidRDefault="00E22DA1" w:rsidP="004E656C">
      <w:pPr>
        <w:tabs>
          <w:tab w:val="left" w:pos="0"/>
        </w:tabs>
        <w:rPr>
          <w:rFonts w:asciiTheme="minorHAnsi" w:hAnsiTheme="minorHAnsi" w:cstheme="minorHAnsi"/>
          <w:sz w:val="22"/>
          <w:szCs w:val="22"/>
        </w:rPr>
      </w:pPr>
    </w:p>
    <w:p w14:paraId="1BB14473" w14:textId="77777777" w:rsidR="00E22DA1" w:rsidRPr="00BC4413" w:rsidRDefault="00E22DA1" w:rsidP="004E656C">
      <w:pPr>
        <w:tabs>
          <w:tab w:val="left" w:pos="0"/>
        </w:tabs>
        <w:rPr>
          <w:rFonts w:asciiTheme="minorHAnsi" w:hAnsiTheme="minorHAnsi" w:cstheme="minorHAnsi"/>
          <w:sz w:val="22"/>
          <w:szCs w:val="22"/>
        </w:rPr>
      </w:pPr>
    </w:p>
    <w:p w14:paraId="7B928E39" w14:textId="77777777" w:rsidR="00E22DA1" w:rsidRPr="00BC4413" w:rsidRDefault="00E22DA1" w:rsidP="004E656C">
      <w:pPr>
        <w:tabs>
          <w:tab w:val="left" w:pos="0"/>
        </w:tabs>
        <w:rPr>
          <w:rFonts w:asciiTheme="minorHAnsi" w:hAnsiTheme="minorHAnsi" w:cstheme="minorHAnsi"/>
          <w:sz w:val="22"/>
          <w:szCs w:val="22"/>
        </w:rPr>
      </w:pPr>
    </w:p>
    <w:p w14:paraId="18079FA4" w14:textId="77777777" w:rsidR="00E22DA1" w:rsidRPr="00BC4413" w:rsidRDefault="00E22DA1" w:rsidP="004E656C">
      <w:pPr>
        <w:tabs>
          <w:tab w:val="left" w:pos="0"/>
        </w:tabs>
        <w:rPr>
          <w:rFonts w:asciiTheme="minorHAnsi" w:hAnsiTheme="minorHAnsi" w:cstheme="minorHAnsi"/>
          <w:sz w:val="22"/>
          <w:szCs w:val="22"/>
        </w:rPr>
      </w:pPr>
    </w:p>
    <w:p w14:paraId="40115F30" w14:textId="77777777" w:rsidR="00E22DA1" w:rsidRPr="00BC4413" w:rsidRDefault="00E22DA1" w:rsidP="004E656C">
      <w:pPr>
        <w:tabs>
          <w:tab w:val="left" w:pos="0"/>
        </w:tabs>
        <w:rPr>
          <w:rFonts w:asciiTheme="minorHAnsi" w:hAnsiTheme="minorHAnsi" w:cstheme="minorHAnsi"/>
          <w:sz w:val="22"/>
          <w:szCs w:val="22"/>
        </w:rPr>
      </w:pPr>
    </w:p>
    <w:p w14:paraId="40E63F5F" w14:textId="77777777" w:rsidR="00E22DA1" w:rsidRPr="00BC4413" w:rsidRDefault="00E22DA1" w:rsidP="004E656C">
      <w:pPr>
        <w:tabs>
          <w:tab w:val="left" w:pos="0"/>
          <w:tab w:val="left" w:pos="9781"/>
          <w:tab w:val="left" w:pos="9923"/>
        </w:tabs>
        <w:ind w:right="-1" w:firstLine="142"/>
        <w:jc w:val="center"/>
        <w:rPr>
          <w:rFonts w:asciiTheme="minorHAnsi" w:hAnsiTheme="minorHAnsi" w:cstheme="minorHAnsi"/>
          <w:b/>
          <w:color w:val="FF0000"/>
          <w:sz w:val="22"/>
          <w:szCs w:val="22"/>
        </w:rPr>
      </w:pPr>
      <w:r w:rsidRPr="00BC4413">
        <w:rPr>
          <w:rFonts w:asciiTheme="minorHAnsi" w:hAnsiTheme="minorHAnsi" w:cstheme="minorHAnsi"/>
          <w:b/>
          <w:color w:val="FF0000"/>
          <w:sz w:val="22"/>
          <w:szCs w:val="22"/>
        </w:rPr>
        <w:t xml:space="preserve">Protocol for the administration </w:t>
      </w:r>
      <w:proofErr w:type="gramStart"/>
      <w:r w:rsidRPr="00BC4413">
        <w:rPr>
          <w:rFonts w:asciiTheme="minorHAnsi" w:hAnsiTheme="minorHAnsi" w:cstheme="minorHAnsi"/>
          <w:b/>
          <w:color w:val="FF0000"/>
          <w:sz w:val="22"/>
          <w:szCs w:val="22"/>
        </w:rPr>
        <w:t xml:space="preserve">of </w:t>
      </w:r>
      <w:r w:rsidR="00163798" w:rsidRPr="00BC4413">
        <w:rPr>
          <w:rFonts w:asciiTheme="minorHAnsi" w:hAnsiTheme="minorHAnsi" w:cstheme="minorHAnsi"/>
          <w:b/>
          <w:color w:val="FF0000"/>
          <w:sz w:val="22"/>
          <w:szCs w:val="22"/>
        </w:rPr>
        <w:t xml:space="preserve"> P</w:t>
      </w:r>
      <w:r w:rsidRPr="00BC4413">
        <w:rPr>
          <w:rFonts w:asciiTheme="minorHAnsi" w:hAnsiTheme="minorHAnsi" w:cstheme="minorHAnsi"/>
          <w:b/>
          <w:color w:val="FF0000"/>
          <w:sz w:val="22"/>
          <w:szCs w:val="22"/>
        </w:rPr>
        <w:t>aracetamol</w:t>
      </w:r>
      <w:proofErr w:type="gramEnd"/>
    </w:p>
    <w:p w14:paraId="5DBC631D" w14:textId="77777777" w:rsidR="00163798" w:rsidRPr="00BC4413" w:rsidRDefault="00163798" w:rsidP="004E656C">
      <w:pPr>
        <w:tabs>
          <w:tab w:val="left" w:pos="0"/>
          <w:tab w:val="left" w:pos="9781"/>
          <w:tab w:val="left" w:pos="9923"/>
        </w:tabs>
        <w:ind w:right="-1" w:firstLine="142"/>
        <w:rPr>
          <w:rFonts w:asciiTheme="minorHAnsi" w:hAnsiTheme="minorHAnsi" w:cstheme="minorHAnsi"/>
          <w:b/>
          <w:color w:val="FF0000"/>
          <w:sz w:val="22"/>
          <w:szCs w:val="22"/>
        </w:rPr>
      </w:pPr>
    </w:p>
    <w:p w14:paraId="5B4BAC74"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7840" behindDoc="0" locked="0" layoutInCell="1" allowOverlap="1" wp14:anchorId="3E51448B" wp14:editId="07777777">
                <wp:simplePos x="0" y="0"/>
                <wp:positionH relativeFrom="column">
                  <wp:posOffset>118745</wp:posOffset>
                </wp:positionH>
                <wp:positionV relativeFrom="paragraph">
                  <wp:posOffset>67310</wp:posOffset>
                </wp:positionV>
                <wp:extent cx="6198870" cy="2660015"/>
                <wp:effectExtent l="19050" t="19050" r="30480" b="45085"/>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8870" cy="2660015"/>
                        </a:xfrm>
                        <a:prstGeom prst="roundRect">
                          <a:avLst>
                            <a:gd name="adj" fmla="val 16667"/>
                          </a:avLst>
                        </a:prstGeom>
                        <a:noFill/>
                        <a:ln w="6350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689EFA01">
              <v:roundrect id="Rounded Rectangle 46" style="position:absolute;margin-left:9.35pt;margin-top:5.3pt;width:488.1pt;height:209.4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0070c0" strokeweight="5pt" arcsize="10923f" w14:anchorId="47B060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"/>
            </w:pict>
          </mc:Fallback>
        </mc:AlternateContent>
      </w:r>
    </w:p>
    <w:p w14:paraId="659666EB" w14:textId="77777777" w:rsidR="00E22DA1" w:rsidRPr="00BC4413" w:rsidRDefault="00E22DA1" w:rsidP="004E656C">
      <w:pPr>
        <w:tabs>
          <w:tab w:val="left" w:pos="0"/>
        </w:tabs>
        <w:rPr>
          <w:rFonts w:asciiTheme="minorHAnsi" w:hAnsiTheme="minorHAnsi" w:cstheme="minorHAnsi"/>
          <w:sz w:val="22"/>
          <w:szCs w:val="22"/>
        </w:rPr>
      </w:pPr>
    </w:p>
    <w:p w14:paraId="2A59B551" w14:textId="77777777" w:rsidR="00E22DA1" w:rsidRPr="00BC4413" w:rsidRDefault="00E22DA1" w:rsidP="004E656C">
      <w:pPr>
        <w:numPr>
          <w:ilvl w:val="0"/>
          <w:numId w:val="47"/>
        </w:numPr>
        <w:tabs>
          <w:tab w:val="left" w:pos="0"/>
          <w:tab w:val="left" w:pos="9923"/>
        </w:tabs>
        <w:spacing w:line="276" w:lineRule="auto"/>
        <w:ind w:right="543"/>
        <w:rPr>
          <w:rFonts w:asciiTheme="minorHAnsi" w:hAnsiTheme="minorHAnsi" w:cstheme="minorHAnsi"/>
          <w:sz w:val="22"/>
          <w:szCs w:val="22"/>
        </w:rPr>
      </w:pPr>
      <w:r w:rsidRPr="00BC4413">
        <w:rPr>
          <w:rFonts w:asciiTheme="minorHAnsi" w:hAnsiTheme="minorHAnsi" w:cstheme="minorHAnsi"/>
          <w:sz w:val="22"/>
          <w:szCs w:val="22"/>
        </w:rPr>
        <w:t>Paracetamol can be administered to children of any age, dose must be suitable for their age and weight</w:t>
      </w:r>
    </w:p>
    <w:p w14:paraId="103A32FE" w14:textId="77777777" w:rsidR="00E22DA1" w:rsidRPr="00BC4413" w:rsidRDefault="00E22DA1" w:rsidP="004E656C">
      <w:pPr>
        <w:numPr>
          <w:ilvl w:val="0"/>
          <w:numId w:val="47"/>
        </w:numPr>
        <w:tabs>
          <w:tab w:val="left" w:pos="0"/>
          <w:tab w:val="left" w:pos="9923"/>
        </w:tabs>
        <w:spacing w:line="276" w:lineRule="auto"/>
        <w:ind w:right="543"/>
        <w:rPr>
          <w:rFonts w:asciiTheme="minorHAnsi" w:hAnsiTheme="minorHAnsi" w:cstheme="minorHAnsi"/>
          <w:sz w:val="22"/>
          <w:szCs w:val="22"/>
        </w:rPr>
      </w:pPr>
      <w:r w:rsidRPr="00BC4413">
        <w:rPr>
          <w:rFonts w:asciiTheme="minorHAnsi" w:hAnsiTheme="minorHAnsi" w:cstheme="minorHAnsi"/>
          <w:sz w:val="22"/>
          <w:szCs w:val="22"/>
        </w:rPr>
        <w:t>Verbal parental consent must be gained at the time of administration, this is as well as a completed and signed ad-hoc administration form. If the parents cannot be contacted paracetamol cannot be administered. Conversation with parent/carer must be recorded.</w:t>
      </w:r>
    </w:p>
    <w:p w14:paraId="76D2D619" w14:textId="77777777" w:rsidR="00E22DA1" w:rsidRPr="00BC4413" w:rsidRDefault="00E22DA1" w:rsidP="004E656C">
      <w:pPr>
        <w:numPr>
          <w:ilvl w:val="0"/>
          <w:numId w:val="47"/>
        </w:numPr>
        <w:tabs>
          <w:tab w:val="left" w:pos="0"/>
          <w:tab w:val="left" w:pos="9356"/>
        </w:tabs>
        <w:spacing w:line="276" w:lineRule="auto"/>
        <w:ind w:right="968"/>
        <w:rPr>
          <w:rFonts w:asciiTheme="minorHAnsi" w:hAnsiTheme="minorHAnsi" w:cstheme="minorHAnsi"/>
          <w:sz w:val="22"/>
          <w:szCs w:val="22"/>
        </w:rPr>
      </w:pPr>
      <w:r w:rsidRPr="00BC4413">
        <w:rPr>
          <w:rFonts w:asciiTheme="minorHAnsi" w:hAnsiTheme="minorHAnsi" w:cstheme="minorHAnsi"/>
          <w:sz w:val="22"/>
          <w:szCs w:val="22"/>
        </w:rPr>
        <w:t xml:space="preserve">If paracetamol is administered at any time during the school day parents will be informed of the time of administration and dosage. </w:t>
      </w:r>
    </w:p>
    <w:p w14:paraId="46D44B16" w14:textId="77777777" w:rsidR="00E22DA1" w:rsidRPr="00BC4413" w:rsidRDefault="00E22DA1" w:rsidP="004E656C">
      <w:pPr>
        <w:numPr>
          <w:ilvl w:val="0"/>
          <w:numId w:val="47"/>
        </w:numPr>
        <w:tabs>
          <w:tab w:val="left" w:pos="0"/>
          <w:tab w:val="left" w:pos="9356"/>
        </w:tabs>
        <w:spacing w:line="276" w:lineRule="auto"/>
        <w:ind w:right="968"/>
        <w:rPr>
          <w:rFonts w:asciiTheme="minorHAnsi" w:hAnsiTheme="minorHAnsi" w:cstheme="minorHAnsi"/>
          <w:sz w:val="22"/>
          <w:szCs w:val="22"/>
        </w:rPr>
      </w:pPr>
      <w:r w:rsidRPr="00BC4413">
        <w:rPr>
          <w:rFonts w:asciiTheme="minorHAnsi" w:hAnsiTheme="minorHAnsi" w:cstheme="minorHAnsi"/>
          <w:sz w:val="22"/>
          <w:szCs w:val="22"/>
        </w:rPr>
        <w:t>The school will keep records of the administration of paracetamol as for prescribed medication.</w:t>
      </w:r>
    </w:p>
    <w:p w14:paraId="1D74A217" w14:textId="77777777" w:rsidR="00E22DA1" w:rsidRPr="00BC4413" w:rsidRDefault="00E22DA1" w:rsidP="004E656C">
      <w:pPr>
        <w:numPr>
          <w:ilvl w:val="0"/>
          <w:numId w:val="47"/>
        </w:numPr>
        <w:tabs>
          <w:tab w:val="left" w:pos="0"/>
          <w:tab w:val="left" w:pos="9356"/>
        </w:tabs>
        <w:spacing w:line="276" w:lineRule="auto"/>
        <w:ind w:right="968"/>
        <w:rPr>
          <w:rFonts w:asciiTheme="minorHAnsi" w:hAnsiTheme="minorHAnsi" w:cstheme="minorHAnsi"/>
          <w:sz w:val="22"/>
          <w:szCs w:val="22"/>
        </w:rPr>
      </w:pPr>
      <w:r w:rsidRPr="00BC4413">
        <w:rPr>
          <w:rFonts w:asciiTheme="minorHAnsi" w:hAnsiTheme="minorHAnsi" w:cstheme="minorHAnsi"/>
          <w:sz w:val="22"/>
          <w:szCs w:val="22"/>
        </w:rPr>
        <w:t>Pupils must not bring paracetamol (or other types of painkillers) to school for self-administration.</w:t>
      </w:r>
    </w:p>
    <w:p w14:paraId="27E573D0" w14:textId="77777777" w:rsidR="00E22DA1" w:rsidRPr="00BC4413" w:rsidRDefault="00E22DA1" w:rsidP="004E656C">
      <w:pPr>
        <w:tabs>
          <w:tab w:val="left" w:pos="0"/>
        </w:tabs>
        <w:rPr>
          <w:rFonts w:asciiTheme="minorHAnsi" w:hAnsiTheme="minorHAnsi" w:cstheme="minorHAnsi"/>
          <w:b/>
          <w:sz w:val="22"/>
          <w:szCs w:val="22"/>
        </w:rPr>
      </w:pPr>
    </w:p>
    <w:p w14:paraId="4D6BC8DD" w14:textId="77777777" w:rsidR="00E22DA1" w:rsidRPr="00BC4413" w:rsidRDefault="00E22DA1" w:rsidP="004E656C">
      <w:pPr>
        <w:tabs>
          <w:tab w:val="left" w:pos="0"/>
        </w:tabs>
        <w:rPr>
          <w:rFonts w:asciiTheme="minorHAnsi" w:hAnsiTheme="minorHAnsi" w:cstheme="minorHAnsi"/>
          <w:b/>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3744" behindDoc="1" locked="0" layoutInCell="1" allowOverlap="1" wp14:anchorId="03102C82" wp14:editId="07777777">
                <wp:simplePos x="0" y="0"/>
                <wp:positionH relativeFrom="column">
                  <wp:posOffset>489585</wp:posOffset>
                </wp:positionH>
                <wp:positionV relativeFrom="paragraph">
                  <wp:posOffset>74930</wp:posOffset>
                </wp:positionV>
                <wp:extent cx="2286000" cy="1765300"/>
                <wp:effectExtent l="19050" t="19050" r="38100" b="44450"/>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765300"/>
                        </a:xfrm>
                        <a:prstGeom prst="roundRect">
                          <a:avLst>
                            <a:gd name="adj" fmla="val 16667"/>
                          </a:avLst>
                        </a:prstGeom>
                        <a:noFill/>
                        <a:ln w="5080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20C26CEE">
              <v:roundrect id="Rounded Rectangle 20" style="position:absolute;margin-left:38.55pt;margin-top:5.9pt;width:180pt;height:139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0070c0" strokeweight="4pt" arcsize="10923f" w14:anchorId="29EC9A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"/>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8864" behindDoc="1" locked="0" layoutInCell="1" allowOverlap="1" wp14:anchorId="053B7D39" wp14:editId="07777777">
                <wp:simplePos x="0" y="0"/>
                <wp:positionH relativeFrom="column">
                  <wp:posOffset>3108325</wp:posOffset>
                </wp:positionH>
                <wp:positionV relativeFrom="paragraph">
                  <wp:posOffset>52070</wp:posOffset>
                </wp:positionV>
                <wp:extent cx="2286000" cy="1790700"/>
                <wp:effectExtent l="19050" t="19050" r="38100" b="3810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1790700"/>
                        </a:xfrm>
                        <a:prstGeom prst="roundRect">
                          <a:avLst>
                            <a:gd name="adj" fmla="val 16667"/>
                          </a:avLst>
                        </a:prstGeom>
                        <a:noFill/>
                        <a:ln w="50800">
                          <a:solidFill>
                            <a:srgbClr val="007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3F991F37">
              <v:roundrect id="Rounded Rectangle 55" style="position:absolute;margin-left:244.75pt;margin-top:4.1pt;width:180pt;height:141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0070c0" strokeweight="4pt" arcsize="10923f" w14:anchorId="7F1723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"/>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9888" behindDoc="0" locked="0" layoutInCell="1" allowOverlap="1" wp14:anchorId="46CE78B5" wp14:editId="07777777">
                <wp:simplePos x="0" y="0"/>
                <wp:positionH relativeFrom="column">
                  <wp:posOffset>3106420</wp:posOffset>
                </wp:positionH>
                <wp:positionV relativeFrom="paragraph">
                  <wp:posOffset>74930</wp:posOffset>
                </wp:positionV>
                <wp:extent cx="2286000" cy="1687830"/>
                <wp:effectExtent l="0" t="0" r="0" b="8382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687830"/>
                        </a:xfrm>
                        <a:prstGeom prst="rect">
                          <a:avLst/>
                        </a:prstGeom>
                        <a:noFill/>
                        <a:ln>
                          <a:noFill/>
                        </a:ln>
                        <a:effectLst>
                          <a:outerShdw blurRad="50800" dist="50800" dir="5400000" algn="ctr" rotWithShape="0">
                            <a:sysClr val="window" lastClr="FFFFFF"/>
                          </a:outerShdw>
                        </a:effectLst>
                      </wps:spPr>
                      <wps:txbx>
                        <w:txbxContent>
                          <w:p w14:paraId="10776BDA" w14:textId="77777777" w:rsidR="004E4F55" w:rsidRPr="00163798" w:rsidRDefault="004E4F55" w:rsidP="00E22DA1">
                            <w:pPr>
                              <w:rPr>
                                <w:rFonts w:asciiTheme="minorHAnsi" w:hAnsiTheme="minorHAnsi" w:cstheme="minorHAnsi"/>
                                <w:b/>
                                <w:color w:val="FF0000"/>
                                <w:sz w:val="22"/>
                                <w:szCs w:val="22"/>
                              </w:rPr>
                            </w:pPr>
                            <w:r w:rsidRPr="00163798">
                              <w:rPr>
                                <w:rFonts w:asciiTheme="minorHAnsi" w:hAnsiTheme="minorHAnsi" w:cstheme="minorHAnsi"/>
                                <w:b/>
                                <w:color w:val="FF0000"/>
                                <w:sz w:val="22"/>
                                <w:szCs w:val="22"/>
                              </w:rPr>
                              <w:t>SIDE EFFECTS:</w:t>
                            </w:r>
                          </w:p>
                          <w:p w14:paraId="0B97F4CC"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Allergic reaction rash, swelling difficulty breathing</w:t>
                            </w:r>
                          </w:p>
                          <w:p w14:paraId="13E46818"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Low blood pressure and a fast heartbeat</w:t>
                            </w:r>
                          </w:p>
                          <w:p w14:paraId="7E634BB9"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Blood disorders</w:t>
                            </w:r>
                          </w:p>
                          <w:p w14:paraId="283DD9A3"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Liver and kidney damage (overdose)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E78B5" id="Text Box 56" o:spid="_x0000_s1075" type="#_x0000_t202" style="position:absolute;margin-left:244.6pt;margin-top:5.9pt;width:180pt;height:132.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" filled="f" stroked="f">
                <v:shadow on="t" color="window" offset="0,4pt"/>
                <v:textbox>
                  <w:txbxContent>
                    <w:p w14:paraId="10776BDA" w14:textId="77777777" w:rsidR="004E4F55" w:rsidRPr="00163798" w:rsidRDefault="004E4F55" w:rsidP="00E22DA1">
                      <w:pPr>
                        <w:rPr>
                          <w:rFonts w:asciiTheme="minorHAnsi" w:hAnsiTheme="minorHAnsi" w:cstheme="minorHAnsi"/>
                          <w:b/>
                          <w:color w:val="FF0000"/>
                          <w:sz w:val="22"/>
                          <w:szCs w:val="22"/>
                        </w:rPr>
                      </w:pPr>
                      <w:r w:rsidRPr="00163798">
                        <w:rPr>
                          <w:rFonts w:asciiTheme="minorHAnsi" w:hAnsiTheme="minorHAnsi" w:cstheme="minorHAnsi"/>
                          <w:b/>
                          <w:color w:val="FF0000"/>
                          <w:sz w:val="22"/>
                          <w:szCs w:val="22"/>
                        </w:rPr>
                        <w:t>SIDE EFFECTS:</w:t>
                      </w:r>
                    </w:p>
                    <w:p w14:paraId="0B97F4CC"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Allergic reaction rash, swelling difficulty breathing</w:t>
                      </w:r>
                    </w:p>
                    <w:p w14:paraId="13E46818"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Low blood pressure and a fast heartbeat</w:t>
                      </w:r>
                    </w:p>
                    <w:p w14:paraId="7E634BB9"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Blood disorders</w:t>
                      </w:r>
                    </w:p>
                    <w:p w14:paraId="283DD9A3"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Liver and kidney damage (overdose)</w:t>
                      </w:r>
                    </w:p>
                  </w:txbxContent>
                </v:textbox>
              </v:shape>
            </w:pict>
          </mc:Fallback>
        </mc:AlternateContent>
      </w: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5792" behindDoc="0" locked="0" layoutInCell="1" allowOverlap="1" wp14:anchorId="3DC823B9" wp14:editId="07777777">
                <wp:simplePos x="0" y="0"/>
                <wp:positionH relativeFrom="column">
                  <wp:posOffset>660400</wp:posOffset>
                </wp:positionH>
                <wp:positionV relativeFrom="paragraph">
                  <wp:posOffset>74930</wp:posOffset>
                </wp:positionV>
                <wp:extent cx="1860550" cy="1573530"/>
                <wp:effectExtent l="0" t="0" r="0" b="8382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573530"/>
                        </a:xfrm>
                        <a:prstGeom prst="rect">
                          <a:avLst/>
                        </a:prstGeom>
                        <a:noFill/>
                        <a:ln>
                          <a:noFill/>
                        </a:ln>
                        <a:effectLst>
                          <a:outerShdw blurRad="50800" dist="50800" dir="5400000" algn="ctr" rotWithShape="0">
                            <a:sysClr val="window" lastClr="FFFFFF"/>
                          </a:outerShdw>
                        </a:effectLst>
                      </wps:spPr>
                      <wps:txbx>
                        <w:txbxContent>
                          <w:p w14:paraId="7D25EB9F" w14:textId="77777777" w:rsidR="004E4F55" w:rsidRPr="00163798" w:rsidRDefault="004E4F55" w:rsidP="00E22DA1">
                            <w:pPr>
                              <w:rPr>
                                <w:rFonts w:asciiTheme="minorHAnsi" w:hAnsiTheme="minorHAnsi" w:cstheme="minorHAnsi"/>
                                <w:b/>
                                <w:sz w:val="22"/>
                                <w:szCs w:val="22"/>
                              </w:rPr>
                            </w:pPr>
                            <w:r w:rsidRPr="00163798">
                              <w:rPr>
                                <w:rFonts w:asciiTheme="minorHAnsi" w:hAnsiTheme="minorHAnsi" w:cstheme="minorHAnsi"/>
                                <w:b/>
                                <w:sz w:val="22"/>
                                <w:szCs w:val="22"/>
                              </w:rPr>
                              <w:t>Use with caution:</w:t>
                            </w:r>
                          </w:p>
                          <w:p w14:paraId="60CCD19A"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Liver problems</w:t>
                            </w:r>
                          </w:p>
                          <w:p w14:paraId="56DBA225"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Kidney problems</w:t>
                            </w:r>
                          </w:p>
                          <w:p w14:paraId="2B3A4401"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Long term malnutrition</w:t>
                            </w:r>
                          </w:p>
                          <w:p w14:paraId="7A7D2522"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Long term dehydration</w:t>
                            </w:r>
                          </w:p>
                          <w:p w14:paraId="54943A38"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Epilepsy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823B9" id="Text Box 14" o:spid="_x0000_s1076" type="#_x0000_t202" style="position:absolute;margin-left:52pt;margin-top:5.9pt;width:146.5pt;height:123.9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" filled="f" stroked="f">
                <v:shadow on="t" color="window" offset="0,4pt"/>
                <v:textbox>
                  <w:txbxContent>
                    <w:p w14:paraId="7D25EB9F" w14:textId="77777777" w:rsidR="004E4F55" w:rsidRPr="00163798" w:rsidRDefault="004E4F55" w:rsidP="00E22DA1">
                      <w:pPr>
                        <w:rPr>
                          <w:rFonts w:asciiTheme="minorHAnsi" w:hAnsiTheme="minorHAnsi" w:cstheme="minorHAnsi"/>
                          <w:b/>
                          <w:sz w:val="22"/>
                          <w:szCs w:val="22"/>
                        </w:rPr>
                      </w:pPr>
                      <w:r w:rsidRPr="00163798">
                        <w:rPr>
                          <w:rFonts w:asciiTheme="minorHAnsi" w:hAnsiTheme="minorHAnsi" w:cstheme="minorHAnsi"/>
                          <w:b/>
                          <w:sz w:val="22"/>
                          <w:szCs w:val="22"/>
                        </w:rPr>
                        <w:t>Use with caution:</w:t>
                      </w:r>
                    </w:p>
                    <w:p w14:paraId="60CCD19A"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Liver problems</w:t>
                      </w:r>
                    </w:p>
                    <w:p w14:paraId="56DBA225"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Kidney problems</w:t>
                      </w:r>
                    </w:p>
                    <w:p w14:paraId="2B3A4401"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Long term malnutrition</w:t>
                      </w:r>
                    </w:p>
                    <w:p w14:paraId="7A7D2522"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Long term dehydration</w:t>
                      </w:r>
                    </w:p>
                    <w:p w14:paraId="54943A38" w14:textId="77777777" w:rsidR="004E4F55" w:rsidRPr="00163798" w:rsidRDefault="004E4F55" w:rsidP="00E22DA1">
                      <w:pPr>
                        <w:numPr>
                          <w:ilvl w:val="0"/>
                          <w:numId w:val="48"/>
                        </w:numPr>
                        <w:rPr>
                          <w:rFonts w:asciiTheme="minorHAnsi" w:hAnsiTheme="minorHAnsi" w:cstheme="minorHAnsi"/>
                          <w:sz w:val="22"/>
                          <w:szCs w:val="22"/>
                        </w:rPr>
                      </w:pPr>
                      <w:r w:rsidRPr="00163798">
                        <w:rPr>
                          <w:rFonts w:asciiTheme="minorHAnsi" w:hAnsiTheme="minorHAnsi" w:cstheme="minorHAnsi"/>
                          <w:sz w:val="22"/>
                          <w:szCs w:val="22"/>
                        </w:rPr>
                        <w:t>Epilepsy</w:t>
                      </w:r>
                    </w:p>
                  </w:txbxContent>
                </v:textbox>
              </v:shape>
            </w:pict>
          </mc:Fallback>
        </mc:AlternateContent>
      </w:r>
    </w:p>
    <w:p w14:paraId="53FC8B84" w14:textId="77777777" w:rsidR="00E22DA1" w:rsidRPr="00BC4413" w:rsidRDefault="00E22DA1" w:rsidP="004E656C">
      <w:pPr>
        <w:tabs>
          <w:tab w:val="left" w:pos="0"/>
        </w:tabs>
        <w:rPr>
          <w:rFonts w:asciiTheme="minorHAnsi" w:hAnsiTheme="minorHAnsi" w:cstheme="minorHAnsi"/>
          <w:b/>
          <w:sz w:val="22"/>
          <w:szCs w:val="22"/>
        </w:rPr>
      </w:pPr>
    </w:p>
    <w:p w14:paraId="760DAE74" w14:textId="77777777" w:rsidR="00E22DA1" w:rsidRPr="00BC4413" w:rsidRDefault="00E22DA1" w:rsidP="004E656C">
      <w:pPr>
        <w:tabs>
          <w:tab w:val="left" w:pos="0"/>
        </w:tabs>
        <w:rPr>
          <w:rFonts w:asciiTheme="minorHAnsi" w:hAnsiTheme="minorHAnsi" w:cstheme="minorHAnsi"/>
          <w:b/>
          <w:sz w:val="22"/>
          <w:szCs w:val="22"/>
        </w:rPr>
      </w:pPr>
    </w:p>
    <w:p w14:paraId="179BB159" w14:textId="77777777" w:rsidR="00E22DA1" w:rsidRPr="00BC4413" w:rsidRDefault="00E22DA1" w:rsidP="004E656C">
      <w:pPr>
        <w:tabs>
          <w:tab w:val="left" w:pos="0"/>
        </w:tabs>
        <w:rPr>
          <w:rFonts w:asciiTheme="minorHAnsi" w:hAnsiTheme="minorHAnsi" w:cstheme="minorHAnsi"/>
          <w:b/>
          <w:sz w:val="22"/>
          <w:szCs w:val="22"/>
        </w:rPr>
      </w:pPr>
    </w:p>
    <w:p w14:paraId="7955E85B" w14:textId="77777777" w:rsidR="00E22DA1" w:rsidRPr="00BC4413" w:rsidRDefault="00E22DA1" w:rsidP="004E656C">
      <w:pPr>
        <w:tabs>
          <w:tab w:val="left" w:pos="0"/>
        </w:tabs>
        <w:rPr>
          <w:rFonts w:asciiTheme="minorHAnsi" w:hAnsiTheme="minorHAnsi" w:cstheme="minorHAnsi"/>
          <w:b/>
          <w:sz w:val="22"/>
          <w:szCs w:val="22"/>
        </w:rPr>
      </w:pPr>
    </w:p>
    <w:p w14:paraId="47A1F791" w14:textId="77777777" w:rsidR="00E22DA1" w:rsidRPr="00BC4413" w:rsidRDefault="00E22DA1" w:rsidP="004E656C">
      <w:pPr>
        <w:tabs>
          <w:tab w:val="left" w:pos="0"/>
        </w:tabs>
        <w:rPr>
          <w:rFonts w:asciiTheme="minorHAnsi" w:hAnsiTheme="minorHAnsi" w:cstheme="minorHAnsi"/>
          <w:b/>
          <w:sz w:val="22"/>
          <w:szCs w:val="22"/>
        </w:rPr>
      </w:pPr>
    </w:p>
    <w:p w14:paraId="0959290F" w14:textId="77777777" w:rsidR="00E22DA1" w:rsidRPr="00BC4413" w:rsidRDefault="00E22DA1" w:rsidP="004E656C">
      <w:pPr>
        <w:tabs>
          <w:tab w:val="left" w:pos="0"/>
        </w:tabs>
        <w:rPr>
          <w:rFonts w:asciiTheme="minorHAnsi" w:hAnsiTheme="minorHAnsi" w:cstheme="minorHAnsi"/>
          <w:b/>
          <w:sz w:val="22"/>
          <w:szCs w:val="22"/>
        </w:rPr>
      </w:pPr>
    </w:p>
    <w:p w14:paraId="365386CD" w14:textId="77777777" w:rsidR="00E22DA1" w:rsidRPr="00BC4413" w:rsidRDefault="00E22DA1" w:rsidP="004E656C">
      <w:pPr>
        <w:tabs>
          <w:tab w:val="left" w:pos="0"/>
        </w:tabs>
        <w:rPr>
          <w:rFonts w:asciiTheme="minorHAnsi" w:hAnsiTheme="minorHAnsi" w:cstheme="minorHAnsi"/>
          <w:b/>
          <w:sz w:val="22"/>
          <w:szCs w:val="22"/>
        </w:rPr>
      </w:pPr>
    </w:p>
    <w:p w14:paraId="582CAAFF" w14:textId="77777777" w:rsidR="00E22DA1" w:rsidRPr="00BC4413" w:rsidRDefault="00E22DA1" w:rsidP="004E656C">
      <w:pPr>
        <w:tabs>
          <w:tab w:val="left" w:pos="0"/>
        </w:tabs>
        <w:rPr>
          <w:rFonts w:asciiTheme="minorHAnsi" w:hAnsiTheme="minorHAnsi" w:cstheme="minorHAnsi"/>
          <w:b/>
          <w:sz w:val="22"/>
          <w:szCs w:val="22"/>
        </w:rPr>
      </w:pPr>
    </w:p>
    <w:p w14:paraId="718EF448" w14:textId="77777777" w:rsidR="00E22DA1" w:rsidRPr="00BC4413" w:rsidRDefault="00E22DA1" w:rsidP="004E656C">
      <w:pPr>
        <w:tabs>
          <w:tab w:val="left" w:pos="0"/>
        </w:tabs>
        <w:rPr>
          <w:rFonts w:asciiTheme="minorHAnsi" w:hAnsiTheme="minorHAnsi" w:cstheme="minorHAnsi"/>
          <w:b/>
          <w:sz w:val="22"/>
          <w:szCs w:val="22"/>
        </w:rPr>
      </w:pPr>
    </w:p>
    <w:p w14:paraId="1985FB31" w14:textId="77777777" w:rsidR="00163798" w:rsidRPr="00BC4413" w:rsidRDefault="00163798" w:rsidP="004E656C">
      <w:pPr>
        <w:tabs>
          <w:tab w:val="left" w:pos="0"/>
        </w:tabs>
        <w:rPr>
          <w:rFonts w:asciiTheme="minorHAnsi" w:hAnsiTheme="minorHAnsi" w:cstheme="minorHAnsi"/>
          <w:sz w:val="22"/>
          <w:szCs w:val="22"/>
        </w:rPr>
      </w:pPr>
    </w:p>
    <w:p w14:paraId="1F521B06" w14:textId="77777777" w:rsidR="00163798" w:rsidRPr="00BC4413" w:rsidRDefault="00163798" w:rsidP="004E656C">
      <w:pPr>
        <w:tabs>
          <w:tab w:val="left" w:pos="0"/>
        </w:tabs>
        <w:rPr>
          <w:rFonts w:asciiTheme="minorHAnsi" w:hAnsiTheme="minorHAnsi" w:cstheme="minorHAnsi"/>
          <w:sz w:val="22"/>
          <w:szCs w:val="22"/>
        </w:rPr>
      </w:pPr>
    </w:p>
    <w:p w14:paraId="447B2103" w14:textId="77777777" w:rsidR="00163798" w:rsidRPr="00BC4413" w:rsidRDefault="00163798" w:rsidP="004E656C">
      <w:pPr>
        <w:tabs>
          <w:tab w:val="left" w:pos="0"/>
        </w:tabs>
        <w:rPr>
          <w:rFonts w:asciiTheme="minorHAnsi" w:hAnsiTheme="minorHAnsi" w:cstheme="minorHAnsi"/>
          <w:sz w:val="22"/>
          <w:szCs w:val="22"/>
        </w:rPr>
      </w:pPr>
    </w:p>
    <w:p w14:paraId="005E1F11"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4768" behindDoc="0" locked="0" layoutInCell="1" allowOverlap="1" wp14:anchorId="0E8880CF" wp14:editId="07777777">
                <wp:simplePos x="0" y="0"/>
                <wp:positionH relativeFrom="column">
                  <wp:posOffset>228655</wp:posOffset>
                </wp:positionH>
                <wp:positionV relativeFrom="paragraph">
                  <wp:posOffset>101490</wp:posOffset>
                </wp:positionV>
                <wp:extent cx="6017260" cy="1653871"/>
                <wp:effectExtent l="19050" t="19050" r="40640" b="41910"/>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7260" cy="1653871"/>
                        </a:xfrm>
                        <a:prstGeom prst="roundRect">
                          <a:avLst>
                            <a:gd name="adj" fmla="val 16667"/>
                          </a:avLst>
                        </a:prstGeom>
                        <a:solidFill>
                          <a:srgbClr val="FFFFFF"/>
                        </a:solidFill>
                        <a:ln w="508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7441FA1">
              <v:roundrect id="Rounded Rectangle 21" style="position:absolute;margin-left:18pt;margin-top:8pt;width:473.8pt;height:130.2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red" strokeweight="4pt" arcsize="10923f" w14:anchorId="6F5E4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"/>
            </w:pict>
          </mc:Fallback>
        </mc:AlternateContent>
      </w:r>
    </w:p>
    <w:p w14:paraId="4515DE8F" w14:textId="77777777" w:rsidR="00E22DA1" w:rsidRPr="00BC4413" w:rsidRDefault="00E22DA1" w:rsidP="004E656C">
      <w:pPr>
        <w:tabs>
          <w:tab w:val="left" w:pos="0"/>
        </w:tabs>
        <w:rPr>
          <w:rFonts w:asciiTheme="minorHAnsi" w:hAnsiTheme="minorHAnsi" w:cstheme="minorHAnsi"/>
          <w:sz w:val="22"/>
          <w:szCs w:val="22"/>
        </w:rPr>
      </w:pPr>
      <w:r w:rsidRPr="00BC4413">
        <w:rPr>
          <w:rFonts w:asciiTheme="minorHAnsi" w:hAnsiTheme="minorHAnsi" w:cstheme="minorHAnsi"/>
          <w:noProof/>
          <w:sz w:val="22"/>
          <w:szCs w:val="22"/>
          <w:lang w:eastAsia="en-GB"/>
        </w:rPr>
        <mc:AlternateContent>
          <mc:Choice Requires="wps">
            <w:drawing>
              <wp:anchor distT="0" distB="0" distL="114300" distR="114300" simplePos="0" relativeHeight="251746816" behindDoc="0" locked="0" layoutInCell="1" allowOverlap="1" wp14:anchorId="425644DB" wp14:editId="07777777">
                <wp:simplePos x="0" y="0"/>
                <wp:positionH relativeFrom="column">
                  <wp:posOffset>546707</wp:posOffset>
                </wp:positionH>
                <wp:positionV relativeFrom="paragraph">
                  <wp:posOffset>41993</wp:posOffset>
                </wp:positionV>
                <wp:extent cx="5560695" cy="1367624"/>
                <wp:effectExtent l="0" t="0" r="1905" b="444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0695" cy="13676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757B0" w14:textId="77777777" w:rsidR="004E4F55" w:rsidRPr="00163798" w:rsidRDefault="004E4F55" w:rsidP="00E22DA1">
                            <w:pPr>
                              <w:rPr>
                                <w:rFonts w:asciiTheme="minorHAnsi" w:hAnsiTheme="minorHAnsi" w:cstheme="minorHAnsi"/>
                                <w:b/>
                                <w:sz w:val="22"/>
                              </w:rPr>
                            </w:pPr>
                            <w:r w:rsidRPr="00163798">
                              <w:rPr>
                                <w:rFonts w:asciiTheme="minorHAnsi" w:hAnsiTheme="minorHAnsi" w:cstheme="minorHAnsi"/>
                                <w:b/>
                                <w:sz w:val="22"/>
                              </w:rPr>
                              <w:t xml:space="preserve">Do not administer if the pupil is also taking any of the following drugs: </w:t>
                            </w:r>
                          </w:p>
                          <w:p w14:paraId="5D2AF633"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Metoclopramide (relieves sickness and indigestion)</w:t>
                            </w:r>
                          </w:p>
                          <w:p w14:paraId="4D5F7EB6"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Carbamazepine (treats a number of conditions including epilepsy)</w:t>
                            </w:r>
                          </w:p>
                          <w:p w14:paraId="056D245E"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Phenobarbital or phenytoin (used to control seizures)</w:t>
                            </w:r>
                          </w:p>
                          <w:p w14:paraId="4BC46322" w14:textId="77777777" w:rsidR="004E4F55" w:rsidRPr="00163798" w:rsidRDefault="004E4F55" w:rsidP="00E22DA1">
                            <w:pPr>
                              <w:numPr>
                                <w:ilvl w:val="0"/>
                                <w:numId w:val="48"/>
                              </w:numPr>
                              <w:ind w:left="284" w:hanging="284"/>
                              <w:rPr>
                                <w:rFonts w:asciiTheme="minorHAnsi" w:hAnsiTheme="minorHAnsi" w:cstheme="minorHAnsi"/>
                                <w:sz w:val="22"/>
                              </w:rPr>
                            </w:pPr>
                            <w:proofErr w:type="spellStart"/>
                            <w:r w:rsidRPr="00163798">
                              <w:rPr>
                                <w:rFonts w:asciiTheme="minorHAnsi" w:hAnsiTheme="minorHAnsi" w:cstheme="minorHAnsi"/>
                                <w:sz w:val="22"/>
                              </w:rPr>
                              <w:t>Lixisenatide</w:t>
                            </w:r>
                            <w:proofErr w:type="spellEnd"/>
                            <w:r w:rsidRPr="00163798">
                              <w:rPr>
                                <w:rFonts w:asciiTheme="minorHAnsi" w:hAnsiTheme="minorHAnsi" w:cstheme="minorHAnsi"/>
                                <w:sz w:val="22"/>
                              </w:rPr>
                              <w:t xml:space="preserve"> – used to treat type 2 diabetes)</w:t>
                            </w:r>
                          </w:p>
                          <w:p w14:paraId="6705E9C1"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Imatinib – used to treat leukaemia</w:t>
                            </w:r>
                          </w:p>
                          <w:p w14:paraId="22D21CC9"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color w:val="FF0000"/>
                                <w:sz w:val="22"/>
                              </w:rPr>
                              <w:t xml:space="preserve">Other drugs containing paracetamol e.g. </w:t>
                            </w:r>
                            <w:proofErr w:type="spellStart"/>
                            <w:r w:rsidRPr="00163798">
                              <w:rPr>
                                <w:rFonts w:asciiTheme="minorHAnsi" w:hAnsiTheme="minorHAnsi" w:cstheme="minorHAnsi"/>
                                <w:color w:val="FF0000"/>
                                <w:sz w:val="22"/>
                              </w:rPr>
                              <w:t>Lemsip</w:t>
                            </w:r>
                            <w:proofErr w:type="spellEnd"/>
                            <w:r w:rsidRPr="00163798">
                              <w:rPr>
                                <w:rFonts w:asciiTheme="minorHAnsi" w:hAnsiTheme="minorHAnsi" w:cstheme="minorHAnsi"/>
                                <w:color w:val="FF0000"/>
                                <w:sz w:val="22"/>
                              </w:rPr>
                              <w:t xml:space="preserve">, </w:t>
                            </w:r>
                            <w:proofErr w:type="spellStart"/>
                            <w:r w:rsidRPr="00163798">
                              <w:rPr>
                                <w:rFonts w:asciiTheme="minorHAnsi" w:hAnsiTheme="minorHAnsi" w:cstheme="minorHAnsi"/>
                                <w:color w:val="FF0000"/>
                                <w:sz w:val="22"/>
                              </w:rPr>
                              <w:t>Sudofed</w:t>
                            </w:r>
                            <w:proofErr w:type="spellEnd"/>
                            <w:r w:rsidRPr="00163798">
                              <w:rPr>
                                <w:rFonts w:asciiTheme="minorHAnsi" w:hAnsiTheme="minorHAnsi" w:cstheme="minorHAnsi"/>
                                <w:color w:val="FF0000"/>
                                <w:sz w:val="22"/>
                              </w:rPr>
                              <w:t xml:space="preserve">, </w:t>
                            </w:r>
                            <w:proofErr w:type="spellStart"/>
                            <w:r w:rsidRPr="00163798">
                              <w:rPr>
                                <w:rFonts w:asciiTheme="minorHAnsi" w:hAnsiTheme="minorHAnsi" w:cstheme="minorHAnsi"/>
                                <w:color w:val="FF0000"/>
                                <w:sz w:val="22"/>
                              </w:rPr>
                              <w:t>Feminax</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644DB" id="Text Box 31" o:spid="_x0000_s1077" type="#_x0000_t202" style="position:absolute;margin-left:43.05pt;margin-top:3.3pt;width:437.85pt;height:107.7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" stroked="f">
                <v:textbox>
                  <w:txbxContent>
                    <w:p w14:paraId="10A757B0" w14:textId="77777777" w:rsidR="004E4F55" w:rsidRPr="00163798" w:rsidRDefault="004E4F55" w:rsidP="00E22DA1">
                      <w:pPr>
                        <w:rPr>
                          <w:rFonts w:asciiTheme="minorHAnsi" w:hAnsiTheme="minorHAnsi" w:cstheme="minorHAnsi"/>
                          <w:b/>
                          <w:sz w:val="22"/>
                        </w:rPr>
                      </w:pPr>
                      <w:r w:rsidRPr="00163798">
                        <w:rPr>
                          <w:rFonts w:asciiTheme="minorHAnsi" w:hAnsiTheme="minorHAnsi" w:cstheme="minorHAnsi"/>
                          <w:b/>
                          <w:sz w:val="22"/>
                        </w:rPr>
                        <w:t xml:space="preserve">Do not administer if the pupil is also taking any of the following drugs: </w:t>
                      </w:r>
                    </w:p>
                    <w:p w14:paraId="5D2AF633"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Metoclopramide (relieves sickness and indigestion)</w:t>
                      </w:r>
                    </w:p>
                    <w:p w14:paraId="4D5F7EB6"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Carbamazepine (treats a number of conditions including epilepsy)</w:t>
                      </w:r>
                    </w:p>
                    <w:p w14:paraId="056D245E"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Phenobarbital or phenytoin (used to control seizures)</w:t>
                      </w:r>
                    </w:p>
                    <w:p w14:paraId="4BC46322" w14:textId="77777777" w:rsidR="004E4F55" w:rsidRPr="00163798" w:rsidRDefault="004E4F55" w:rsidP="00E22DA1">
                      <w:pPr>
                        <w:numPr>
                          <w:ilvl w:val="0"/>
                          <w:numId w:val="48"/>
                        </w:numPr>
                        <w:ind w:left="284" w:hanging="284"/>
                        <w:rPr>
                          <w:rFonts w:asciiTheme="minorHAnsi" w:hAnsiTheme="minorHAnsi" w:cstheme="minorHAnsi"/>
                          <w:sz w:val="22"/>
                        </w:rPr>
                      </w:pPr>
                      <w:proofErr w:type="spellStart"/>
                      <w:r w:rsidRPr="00163798">
                        <w:rPr>
                          <w:rFonts w:asciiTheme="minorHAnsi" w:hAnsiTheme="minorHAnsi" w:cstheme="minorHAnsi"/>
                          <w:sz w:val="22"/>
                        </w:rPr>
                        <w:t>Lixisenatide</w:t>
                      </w:r>
                      <w:proofErr w:type="spellEnd"/>
                      <w:r w:rsidRPr="00163798">
                        <w:rPr>
                          <w:rFonts w:asciiTheme="minorHAnsi" w:hAnsiTheme="minorHAnsi" w:cstheme="minorHAnsi"/>
                          <w:sz w:val="22"/>
                        </w:rPr>
                        <w:t xml:space="preserve"> – used to treat type 2 diabetes)</w:t>
                      </w:r>
                    </w:p>
                    <w:p w14:paraId="6705E9C1"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sz w:val="22"/>
                        </w:rPr>
                        <w:t>Imatinib – used to treat leukaemia</w:t>
                      </w:r>
                    </w:p>
                    <w:p w14:paraId="22D21CC9" w14:textId="77777777" w:rsidR="004E4F55" w:rsidRPr="00163798" w:rsidRDefault="004E4F55" w:rsidP="00E22DA1">
                      <w:pPr>
                        <w:numPr>
                          <w:ilvl w:val="0"/>
                          <w:numId w:val="48"/>
                        </w:numPr>
                        <w:ind w:left="284" w:hanging="284"/>
                        <w:rPr>
                          <w:rFonts w:asciiTheme="minorHAnsi" w:hAnsiTheme="minorHAnsi" w:cstheme="minorHAnsi"/>
                          <w:sz w:val="22"/>
                        </w:rPr>
                      </w:pPr>
                      <w:r w:rsidRPr="00163798">
                        <w:rPr>
                          <w:rFonts w:asciiTheme="minorHAnsi" w:hAnsiTheme="minorHAnsi" w:cstheme="minorHAnsi"/>
                          <w:color w:val="FF0000"/>
                          <w:sz w:val="22"/>
                        </w:rPr>
                        <w:t xml:space="preserve">Other drugs containing paracetamol e.g. </w:t>
                      </w:r>
                      <w:proofErr w:type="spellStart"/>
                      <w:r w:rsidRPr="00163798">
                        <w:rPr>
                          <w:rFonts w:asciiTheme="minorHAnsi" w:hAnsiTheme="minorHAnsi" w:cstheme="minorHAnsi"/>
                          <w:color w:val="FF0000"/>
                          <w:sz w:val="22"/>
                        </w:rPr>
                        <w:t>Lemsip</w:t>
                      </w:r>
                      <w:proofErr w:type="spellEnd"/>
                      <w:r w:rsidRPr="00163798">
                        <w:rPr>
                          <w:rFonts w:asciiTheme="minorHAnsi" w:hAnsiTheme="minorHAnsi" w:cstheme="minorHAnsi"/>
                          <w:color w:val="FF0000"/>
                          <w:sz w:val="22"/>
                        </w:rPr>
                        <w:t xml:space="preserve">, </w:t>
                      </w:r>
                      <w:proofErr w:type="spellStart"/>
                      <w:r w:rsidRPr="00163798">
                        <w:rPr>
                          <w:rFonts w:asciiTheme="minorHAnsi" w:hAnsiTheme="minorHAnsi" w:cstheme="minorHAnsi"/>
                          <w:color w:val="FF0000"/>
                          <w:sz w:val="22"/>
                        </w:rPr>
                        <w:t>Sudofed</w:t>
                      </w:r>
                      <w:proofErr w:type="spellEnd"/>
                      <w:r w:rsidRPr="00163798">
                        <w:rPr>
                          <w:rFonts w:asciiTheme="minorHAnsi" w:hAnsiTheme="minorHAnsi" w:cstheme="minorHAnsi"/>
                          <w:color w:val="FF0000"/>
                          <w:sz w:val="22"/>
                        </w:rPr>
                        <w:t xml:space="preserve">, </w:t>
                      </w:r>
                      <w:proofErr w:type="spellStart"/>
                      <w:r w:rsidRPr="00163798">
                        <w:rPr>
                          <w:rFonts w:asciiTheme="minorHAnsi" w:hAnsiTheme="minorHAnsi" w:cstheme="minorHAnsi"/>
                          <w:color w:val="FF0000"/>
                          <w:sz w:val="22"/>
                        </w:rPr>
                        <w:t>Feminax</w:t>
                      </w:r>
                      <w:proofErr w:type="spellEnd"/>
                    </w:p>
                  </w:txbxContent>
                </v:textbox>
              </v:shape>
            </w:pict>
          </mc:Fallback>
        </mc:AlternateContent>
      </w:r>
    </w:p>
    <w:p w14:paraId="1C7DFABA" w14:textId="77777777" w:rsidR="00E22DA1" w:rsidRPr="00BC4413" w:rsidRDefault="00E22DA1" w:rsidP="004E656C">
      <w:pPr>
        <w:tabs>
          <w:tab w:val="left" w:pos="0"/>
        </w:tabs>
        <w:rPr>
          <w:rFonts w:asciiTheme="minorHAnsi" w:hAnsiTheme="minorHAnsi" w:cstheme="minorHAnsi"/>
          <w:sz w:val="22"/>
          <w:szCs w:val="22"/>
        </w:rPr>
      </w:pPr>
    </w:p>
    <w:p w14:paraId="415284E4" w14:textId="77777777" w:rsidR="00E22DA1" w:rsidRPr="00BC4413" w:rsidRDefault="00E22DA1" w:rsidP="004E656C">
      <w:pPr>
        <w:tabs>
          <w:tab w:val="left" w:pos="0"/>
        </w:tabs>
        <w:rPr>
          <w:rFonts w:asciiTheme="minorHAnsi" w:hAnsiTheme="minorHAnsi" w:cstheme="minorHAnsi"/>
          <w:sz w:val="22"/>
          <w:szCs w:val="22"/>
        </w:rPr>
      </w:pPr>
    </w:p>
    <w:p w14:paraId="36A2DEB6" w14:textId="77777777" w:rsidR="00E22DA1" w:rsidRPr="00BC4413" w:rsidRDefault="00E22DA1" w:rsidP="004E656C">
      <w:pPr>
        <w:tabs>
          <w:tab w:val="left" w:pos="0"/>
        </w:tabs>
        <w:rPr>
          <w:rFonts w:asciiTheme="minorHAnsi" w:hAnsiTheme="minorHAnsi" w:cstheme="minorHAnsi"/>
          <w:sz w:val="22"/>
          <w:szCs w:val="22"/>
        </w:rPr>
      </w:pPr>
    </w:p>
    <w:p w14:paraId="0347D1D5" w14:textId="77777777" w:rsidR="00E22DA1" w:rsidRPr="00BC4413" w:rsidRDefault="00E22DA1" w:rsidP="004E656C">
      <w:pPr>
        <w:tabs>
          <w:tab w:val="left" w:pos="0"/>
        </w:tabs>
        <w:rPr>
          <w:rFonts w:asciiTheme="minorHAnsi" w:hAnsiTheme="minorHAnsi" w:cstheme="minorHAnsi"/>
          <w:sz w:val="22"/>
          <w:szCs w:val="22"/>
        </w:rPr>
      </w:pPr>
    </w:p>
    <w:p w14:paraId="3AE1DF72" w14:textId="77777777" w:rsidR="00E22DA1" w:rsidRPr="00BC4413" w:rsidRDefault="00E22DA1" w:rsidP="004E656C">
      <w:pPr>
        <w:tabs>
          <w:tab w:val="left" w:pos="0"/>
        </w:tabs>
        <w:rPr>
          <w:rFonts w:asciiTheme="minorHAnsi" w:hAnsiTheme="minorHAnsi" w:cstheme="minorHAnsi"/>
          <w:sz w:val="22"/>
          <w:szCs w:val="22"/>
        </w:rPr>
      </w:pPr>
    </w:p>
    <w:p w14:paraId="284F2E65" w14:textId="77777777" w:rsidR="00E22DA1" w:rsidRPr="00BC4413" w:rsidRDefault="00E22DA1" w:rsidP="004E656C">
      <w:pPr>
        <w:tabs>
          <w:tab w:val="left" w:pos="0"/>
        </w:tabs>
        <w:rPr>
          <w:rFonts w:asciiTheme="minorHAnsi" w:hAnsiTheme="minorHAnsi" w:cstheme="minorHAnsi"/>
          <w:sz w:val="22"/>
          <w:szCs w:val="22"/>
        </w:rPr>
      </w:pPr>
    </w:p>
    <w:p w14:paraId="687CCB83" w14:textId="77777777" w:rsidR="00E22DA1" w:rsidRPr="00BC4413" w:rsidRDefault="00E22DA1" w:rsidP="004E656C">
      <w:pPr>
        <w:tabs>
          <w:tab w:val="left" w:pos="0"/>
        </w:tabs>
        <w:rPr>
          <w:rFonts w:asciiTheme="minorHAnsi" w:hAnsiTheme="minorHAnsi" w:cstheme="minorHAnsi"/>
          <w:sz w:val="22"/>
          <w:szCs w:val="22"/>
        </w:rPr>
      </w:pPr>
    </w:p>
    <w:p w14:paraId="26F7A8D2" w14:textId="77777777" w:rsidR="00E22DA1" w:rsidRPr="00BC4413" w:rsidRDefault="00E22DA1" w:rsidP="004E656C">
      <w:pPr>
        <w:tabs>
          <w:tab w:val="left" w:pos="0"/>
        </w:tabs>
        <w:rPr>
          <w:rFonts w:asciiTheme="minorHAnsi" w:hAnsiTheme="minorHAnsi" w:cstheme="minorHAnsi"/>
          <w:sz w:val="22"/>
          <w:szCs w:val="22"/>
        </w:rPr>
      </w:pPr>
    </w:p>
    <w:p w14:paraId="3CDFBF48" w14:textId="77777777" w:rsidR="00E22DA1" w:rsidRPr="00BC4413" w:rsidRDefault="00E22DA1" w:rsidP="004E656C">
      <w:pPr>
        <w:tabs>
          <w:tab w:val="left" w:pos="0"/>
          <w:tab w:val="left" w:pos="9923"/>
        </w:tabs>
        <w:ind w:right="543"/>
        <w:jc w:val="center"/>
        <w:rPr>
          <w:rFonts w:asciiTheme="minorHAnsi" w:hAnsiTheme="minorHAnsi" w:cstheme="minorHAnsi"/>
          <w:b/>
          <w:color w:val="FF0000"/>
          <w:sz w:val="22"/>
          <w:szCs w:val="22"/>
        </w:rPr>
      </w:pPr>
    </w:p>
    <w:p w14:paraId="3A41248F" w14:textId="77777777" w:rsidR="00E22DA1" w:rsidRPr="00BC4413" w:rsidRDefault="00E22DA1" w:rsidP="004E656C">
      <w:pPr>
        <w:tabs>
          <w:tab w:val="left" w:pos="0"/>
          <w:tab w:val="left" w:pos="9923"/>
        </w:tabs>
        <w:ind w:right="543"/>
        <w:jc w:val="center"/>
        <w:rPr>
          <w:rFonts w:asciiTheme="minorHAnsi" w:hAnsiTheme="minorHAnsi" w:cstheme="minorHAnsi"/>
          <w:b/>
          <w:color w:val="FF0000"/>
          <w:sz w:val="22"/>
          <w:szCs w:val="22"/>
        </w:rPr>
      </w:pPr>
      <w:r w:rsidRPr="00BC4413">
        <w:rPr>
          <w:rFonts w:asciiTheme="minorHAnsi" w:hAnsiTheme="minorHAnsi" w:cstheme="minorHAnsi"/>
          <w:b/>
          <w:color w:val="FF0000"/>
          <w:sz w:val="22"/>
          <w:szCs w:val="22"/>
        </w:rPr>
        <w:t>IF YOU SUSPECT AN OVERDOSE CALL 999 IMMEDIATELY only 4 dose in 24 hours</w:t>
      </w:r>
    </w:p>
    <w:p w14:paraId="0F964381" w14:textId="77777777" w:rsidR="00E22DA1" w:rsidRPr="00BC4413" w:rsidRDefault="00E22DA1" w:rsidP="004E656C">
      <w:pPr>
        <w:tabs>
          <w:tab w:val="left" w:pos="0"/>
        </w:tabs>
        <w:rPr>
          <w:rFonts w:asciiTheme="minorHAnsi" w:hAnsiTheme="minorHAnsi" w:cstheme="minorHAnsi"/>
          <w:sz w:val="22"/>
          <w:szCs w:val="22"/>
        </w:rPr>
      </w:pPr>
    </w:p>
    <w:p w14:paraId="6B253C85" w14:textId="77777777" w:rsidR="00E22DA1" w:rsidRPr="00BC4413" w:rsidRDefault="00E22DA1" w:rsidP="004E656C">
      <w:pPr>
        <w:tabs>
          <w:tab w:val="left" w:pos="0"/>
        </w:tabs>
        <w:rPr>
          <w:rFonts w:asciiTheme="minorHAnsi" w:hAnsiTheme="minorHAnsi" w:cstheme="minorHAnsi"/>
          <w:sz w:val="22"/>
          <w:szCs w:val="22"/>
        </w:rPr>
      </w:pPr>
    </w:p>
    <w:p w14:paraId="26F148A3" w14:textId="09B8EA47" w:rsidR="004167FB" w:rsidRPr="00BC4413" w:rsidRDefault="00737FFB" w:rsidP="004167FB">
      <w:pPr>
        <w:tabs>
          <w:tab w:val="left" w:pos="0"/>
          <w:tab w:val="left" w:pos="3120"/>
        </w:tabs>
        <w:rPr>
          <w:rFonts w:asciiTheme="minorHAnsi" w:hAnsiTheme="minorHAnsi" w:cstheme="minorHAnsi"/>
        </w:rPr>
      </w:pPr>
      <w:r>
        <w:rPr>
          <w:noProof/>
          <w:color w:val="000000"/>
          <w:lang w:eastAsia="en-GB"/>
        </w:rPr>
        <w:lastRenderedPageBreak/>
        <w:drawing>
          <wp:anchor distT="0" distB="0" distL="114300" distR="114300" simplePos="0" relativeHeight="251815424" behindDoc="0" locked="0" layoutInCell="1" allowOverlap="1" wp14:anchorId="500DCFE9" wp14:editId="468B79B9">
            <wp:simplePos x="0" y="0"/>
            <wp:positionH relativeFrom="margin">
              <wp:posOffset>4267200</wp:posOffset>
            </wp:positionH>
            <wp:positionV relativeFrom="margin">
              <wp:posOffset>323850</wp:posOffset>
            </wp:positionV>
            <wp:extent cx="1901825" cy="942975"/>
            <wp:effectExtent l="0" t="0" r="3175" b="9525"/>
            <wp:wrapSquare wrapText="bothSides"/>
            <wp:docPr id="147760479" name="Picture 147760479" descr="A logo with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12674" name="Picture 1" descr="A logo with people in a circle&#10;&#10;Description automatically generated"/>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0182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67FB" w:rsidRPr="00BC4413">
        <w:rPr>
          <w:rFonts w:asciiTheme="minorHAnsi" w:hAnsiTheme="minorHAnsi" w:cstheme="minorHAnsi"/>
          <w:noProof/>
          <w:lang w:eastAsia="en-GB"/>
        </w:rPr>
        <mc:AlternateContent>
          <mc:Choice Requires="wps">
            <w:drawing>
              <wp:anchor distT="0" distB="0" distL="114300" distR="114300" simplePos="0" relativeHeight="251786752" behindDoc="0" locked="0" layoutInCell="1" allowOverlap="1" wp14:anchorId="7DD7AEF9" wp14:editId="7D1B7FF9">
                <wp:simplePos x="0" y="0"/>
                <wp:positionH relativeFrom="column">
                  <wp:posOffset>5042535</wp:posOffset>
                </wp:positionH>
                <wp:positionV relativeFrom="paragraph">
                  <wp:posOffset>-35560</wp:posOffset>
                </wp:positionV>
                <wp:extent cx="1162050" cy="8001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162050" cy="800100"/>
                        </a:xfrm>
                        <a:prstGeom prst="rect">
                          <a:avLst/>
                        </a:prstGeom>
                        <a:solidFill>
                          <a:schemeClr val="lt1"/>
                        </a:solidFill>
                        <a:ln w="6350">
                          <a:noFill/>
                        </a:ln>
                      </wps:spPr>
                      <wps:txbx>
                        <w:txbxContent>
                          <w:p w14:paraId="37098E63" w14:textId="681B2CF5" w:rsidR="004E4F55" w:rsidRDefault="004E4F55" w:rsidP="004167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7AEF9" id="Text Box 3" o:spid="_x0000_s1078" type="#_x0000_t202" style="position:absolute;margin-left:397.05pt;margin-top:-2.8pt;width:91.5pt;height:63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" fillcolor="white [3201]" stroked="f" strokeweight=".5pt">
                <v:textbox>
                  <w:txbxContent>
                    <w:p w14:paraId="37098E63" w14:textId="681B2CF5" w:rsidR="004E4F55" w:rsidRDefault="004E4F55" w:rsidP="004167FB"/>
                  </w:txbxContent>
                </v:textbox>
              </v:shape>
            </w:pict>
          </mc:Fallback>
        </mc:AlternateContent>
      </w:r>
      <w:r w:rsidR="004167FB" w:rsidRPr="00BC4413">
        <w:rPr>
          <w:rFonts w:asciiTheme="minorHAnsi" w:hAnsiTheme="minorHAnsi" w:cstheme="minorHAnsi"/>
          <w:noProof/>
          <w:lang w:eastAsia="en-GB"/>
        </w:rPr>
        <mc:AlternateContent>
          <mc:Choice Requires="wps">
            <w:drawing>
              <wp:anchor distT="0" distB="0" distL="114300" distR="114300" simplePos="0" relativeHeight="251784704" behindDoc="0" locked="0" layoutInCell="1" allowOverlap="1" wp14:anchorId="075B7FA7" wp14:editId="797F7F34">
                <wp:simplePos x="0" y="0"/>
                <wp:positionH relativeFrom="column">
                  <wp:posOffset>-404495</wp:posOffset>
                </wp:positionH>
                <wp:positionV relativeFrom="paragraph">
                  <wp:posOffset>716280</wp:posOffset>
                </wp:positionV>
                <wp:extent cx="2514600" cy="9144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0" cy="914400"/>
                        </a:xfrm>
                        <a:prstGeom prst="rect">
                          <a:avLst/>
                        </a:prstGeom>
                        <a:noFill/>
                        <a:ln>
                          <a:noFill/>
                        </a:ln>
                        <a:effectLst/>
                        <a:extLst>
                          <a:ext uri="{C572A759-6A51-4108-AA02-DFA0A04FC94B}"/>
                        </a:extLst>
                      </wps:spPr>
                      <wps:txbx>
                        <w:txbxContent>
                          <w:p w14:paraId="3BD1ED56" w14:textId="77777777" w:rsidR="004E4F55" w:rsidRDefault="004E4F55" w:rsidP="004167FB">
                            <w:pPr>
                              <w:pStyle w:val="BasicParagraph"/>
                              <w:tabs>
                                <w:tab w:val="left" w:pos="1820"/>
                              </w:tabs>
                              <w:spacing w:after="0" w:line="240" w:lineRule="auto"/>
                              <w:jc w:val="center"/>
                              <w:rPr>
                                <w:rFonts w:ascii="Optima-Bold" w:hAnsi="Optima-Bold" w:cs="Optima-Bold"/>
                                <w:b/>
                                <w:bCs/>
                                <w:spacing w:val="-2"/>
                                <w:sz w:val="16"/>
                                <w:szCs w:val="16"/>
                              </w:rPr>
                            </w:pPr>
                          </w:p>
                          <w:p w14:paraId="02AB23A1" w14:textId="77777777" w:rsidR="004E4F55" w:rsidRDefault="004E4F55" w:rsidP="004167FB">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1398CB24" w14:textId="77777777" w:rsidR="004E4F55" w:rsidRDefault="004E4F55" w:rsidP="004167FB">
                            <w:pPr>
                              <w:pStyle w:val="BasicParagraph"/>
                              <w:tabs>
                                <w:tab w:val="left" w:pos="1820"/>
                              </w:tabs>
                              <w:spacing w:after="0" w:line="240" w:lineRule="auto"/>
                              <w:jc w:val="center"/>
                              <w:rPr>
                                <w:spacing w:val="-2"/>
                                <w:sz w:val="16"/>
                                <w:szCs w:val="16"/>
                              </w:rPr>
                            </w:pPr>
                            <w:r>
                              <w:rPr>
                                <w:spacing w:val="-2"/>
                                <w:sz w:val="16"/>
                                <w:szCs w:val="16"/>
                              </w:rPr>
                              <w:t>Tel: 01342 321572</w:t>
                            </w:r>
                          </w:p>
                          <w:p w14:paraId="51AA6679" w14:textId="25AB00E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6E29E5B4" w14:textId="77777777" w:rsidR="004E4F55" w:rsidRDefault="004E4F55" w:rsidP="004167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75B7FA7" id="Text Box 6" o:spid="_x0000_s1079" type="#_x0000_t202" style="position:absolute;margin-left:-31.85pt;margin-top:56.4pt;width:198pt;height:1in;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" filled="f" stroked="f">
                <v:path arrowok="t"/>
                <v:textbox>
                  <w:txbxContent>
                    <w:p w14:paraId="3BD1ED56" w14:textId="77777777" w:rsidR="004E4F55" w:rsidRDefault="004E4F55" w:rsidP="004167FB">
                      <w:pPr>
                        <w:pStyle w:val="BasicParagraph"/>
                        <w:tabs>
                          <w:tab w:val="left" w:pos="1820"/>
                        </w:tabs>
                        <w:spacing w:after="0" w:line="240" w:lineRule="auto"/>
                        <w:jc w:val="center"/>
                        <w:rPr>
                          <w:rFonts w:ascii="Optima-Bold" w:hAnsi="Optima-Bold" w:cs="Optima-Bold"/>
                          <w:b/>
                          <w:bCs/>
                          <w:spacing w:val="-2"/>
                          <w:sz w:val="16"/>
                          <w:szCs w:val="16"/>
                        </w:rPr>
                      </w:pPr>
                    </w:p>
                    <w:p w14:paraId="02AB23A1" w14:textId="77777777" w:rsidR="004E4F55" w:rsidRDefault="004E4F55" w:rsidP="004167FB">
                      <w:pPr>
                        <w:pStyle w:val="BasicParagraph"/>
                        <w:tabs>
                          <w:tab w:val="left" w:pos="1820"/>
                        </w:tabs>
                        <w:spacing w:after="0" w:line="240" w:lineRule="auto"/>
                        <w:jc w:val="center"/>
                        <w:rPr>
                          <w:spacing w:val="-2"/>
                          <w:sz w:val="16"/>
                          <w:szCs w:val="16"/>
                        </w:rPr>
                      </w:pPr>
                      <w:proofErr w:type="spellStart"/>
                      <w:r>
                        <w:rPr>
                          <w:rFonts w:ascii="Optima-Bold" w:hAnsi="Optima-Bold" w:cs="Optima-Bold"/>
                          <w:b/>
                          <w:bCs/>
                          <w:spacing w:val="-2"/>
                          <w:sz w:val="16"/>
                          <w:szCs w:val="16"/>
                        </w:rPr>
                        <w:t>Baldwins</w:t>
                      </w:r>
                      <w:proofErr w:type="spellEnd"/>
                      <w:r>
                        <w:rPr>
                          <w:rFonts w:ascii="Optima-Bold" w:hAnsi="Optima-Bold" w:cs="Optima-Bold"/>
                          <w:b/>
                          <w:bCs/>
                          <w:spacing w:val="-2"/>
                          <w:sz w:val="16"/>
                          <w:szCs w:val="16"/>
                        </w:rPr>
                        <w:t xml:space="preserve"> Hill Primary School</w:t>
                      </w:r>
                      <w:r>
                        <w:rPr>
                          <w:spacing w:val="-2"/>
                          <w:sz w:val="16"/>
                          <w:szCs w:val="16"/>
                        </w:rPr>
                        <w:br/>
                      </w:r>
                      <w:proofErr w:type="spellStart"/>
                      <w:r>
                        <w:rPr>
                          <w:spacing w:val="-2"/>
                          <w:sz w:val="16"/>
                          <w:szCs w:val="16"/>
                        </w:rPr>
                        <w:t>Lowdells</w:t>
                      </w:r>
                      <w:proofErr w:type="spellEnd"/>
                      <w:r>
                        <w:rPr>
                          <w:spacing w:val="-2"/>
                          <w:sz w:val="16"/>
                          <w:szCs w:val="16"/>
                        </w:rPr>
                        <w:t xml:space="preserve"> Lane, East Grinstead,</w:t>
                      </w:r>
                      <w:r>
                        <w:rPr>
                          <w:spacing w:val="-2"/>
                          <w:sz w:val="16"/>
                          <w:szCs w:val="16"/>
                        </w:rPr>
                        <w:br/>
                        <w:t>West Sussex, RH19 2AP</w:t>
                      </w:r>
                    </w:p>
                    <w:p w14:paraId="1398CB24" w14:textId="77777777" w:rsidR="004E4F55" w:rsidRDefault="004E4F55" w:rsidP="004167FB">
                      <w:pPr>
                        <w:pStyle w:val="BasicParagraph"/>
                        <w:tabs>
                          <w:tab w:val="left" w:pos="1820"/>
                        </w:tabs>
                        <w:spacing w:after="0" w:line="240" w:lineRule="auto"/>
                        <w:jc w:val="center"/>
                        <w:rPr>
                          <w:spacing w:val="-2"/>
                          <w:sz w:val="16"/>
                          <w:szCs w:val="16"/>
                        </w:rPr>
                      </w:pPr>
                      <w:r>
                        <w:rPr>
                          <w:spacing w:val="-2"/>
                          <w:sz w:val="16"/>
                          <w:szCs w:val="16"/>
                        </w:rPr>
                        <w:t>Tel: 01342 321572</w:t>
                      </w:r>
                    </w:p>
                    <w:p w14:paraId="51AA6679" w14:textId="25AB00EB" w:rsidR="004E4F55" w:rsidRDefault="004E4F55" w:rsidP="004167FB">
                      <w:pPr>
                        <w:pStyle w:val="BasicParagraph"/>
                        <w:spacing w:line="240" w:lineRule="auto"/>
                        <w:jc w:val="center"/>
                        <w:rPr>
                          <w:rFonts w:ascii="Optima-Bold" w:hAnsi="Optima-Bold" w:cs="Optima-Bold"/>
                          <w:b/>
                          <w:bCs/>
                          <w:sz w:val="16"/>
                          <w:szCs w:val="16"/>
                        </w:rPr>
                      </w:pPr>
                      <w:r>
                        <w:rPr>
                          <w:rFonts w:ascii="Optima-Bold" w:hAnsi="Optima-Bold" w:cs="Optima-Bold"/>
                          <w:b/>
                          <w:bCs/>
                          <w:sz w:val="16"/>
                          <w:szCs w:val="16"/>
                        </w:rPr>
                        <w:t>Miss Jenny Dabell – Headteacher</w:t>
                      </w:r>
                    </w:p>
                    <w:p w14:paraId="6E29E5B4" w14:textId="77777777" w:rsidR="004E4F55" w:rsidRDefault="004E4F55" w:rsidP="004167FB"/>
                  </w:txbxContent>
                </v:textbox>
              </v:shape>
            </w:pict>
          </mc:Fallback>
        </mc:AlternateContent>
      </w:r>
      <w:r w:rsidR="004167FB" w:rsidRPr="00BC4413">
        <w:rPr>
          <w:rFonts w:asciiTheme="minorHAnsi" w:hAnsiTheme="minorHAnsi" w:cstheme="minorHAnsi"/>
          <w:noProof/>
          <w:lang w:eastAsia="en-GB"/>
        </w:rPr>
        <w:drawing>
          <wp:inline distT="0" distB="0" distL="0" distR="0" wp14:anchorId="24A69581" wp14:editId="25C246F0">
            <wp:extent cx="1524000" cy="847458"/>
            <wp:effectExtent l="0" t="0" r="0" b="0"/>
            <wp:docPr id="7" name="Picture 7" descr="I:\PARTNERS IN LEARNING\ADMIN - Logos Fonts Letterhead\School Logos September 2019\Baldwins Hill 2019 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ARTNERS IN LEARNING\ADMIN - Logos Fonts Letterhead\School Logos September 2019\Baldwins Hill 2019 V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9903" cy="861862"/>
                    </a:xfrm>
                    <a:prstGeom prst="rect">
                      <a:avLst/>
                    </a:prstGeom>
                    <a:noFill/>
                    <a:ln>
                      <a:noFill/>
                    </a:ln>
                  </pic:spPr>
                </pic:pic>
              </a:graphicData>
            </a:graphic>
          </wp:inline>
        </w:drawing>
      </w:r>
      <w:r w:rsidR="004167FB" w:rsidRPr="00BC4413">
        <w:rPr>
          <w:rFonts w:asciiTheme="minorHAnsi" w:hAnsiTheme="minorHAnsi" w:cstheme="minorHAnsi"/>
          <w:noProof/>
          <w:lang w:eastAsia="en-GB"/>
        </w:rPr>
        <w:t xml:space="preserve">        </w:t>
      </w:r>
    </w:p>
    <w:p w14:paraId="51643681" w14:textId="296102E6" w:rsidR="004167FB" w:rsidRPr="00BC4413" w:rsidRDefault="004167FB" w:rsidP="004E656C">
      <w:pPr>
        <w:tabs>
          <w:tab w:val="left" w:pos="0"/>
        </w:tabs>
        <w:rPr>
          <w:rFonts w:asciiTheme="minorHAnsi" w:hAnsiTheme="minorHAnsi" w:cstheme="minorHAnsi"/>
          <w:sz w:val="22"/>
          <w:szCs w:val="22"/>
        </w:rPr>
      </w:pPr>
    </w:p>
    <w:p w14:paraId="0BDDEA17" w14:textId="77777777" w:rsidR="004167FB" w:rsidRPr="00BC4413" w:rsidRDefault="004167FB" w:rsidP="004167FB">
      <w:pPr>
        <w:rPr>
          <w:rFonts w:asciiTheme="minorHAnsi" w:hAnsiTheme="minorHAnsi" w:cstheme="minorHAnsi"/>
          <w:sz w:val="22"/>
          <w:szCs w:val="22"/>
        </w:rPr>
      </w:pPr>
    </w:p>
    <w:p w14:paraId="77CBE861" w14:textId="77777777" w:rsidR="004167FB" w:rsidRPr="00BC4413" w:rsidRDefault="004167FB" w:rsidP="004167FB">
      <w:pPr>
        <w:rPr>
          <w:rFonts w:asciiTheme="minorHAnsi" w:hAnsiTheme="minorHAnsi" w:cstheme="minorHAnsi"/>
          <w:sz w:val="22"/>
          <w:szCs w:val="22"/>
        </w:rPr>
      </w:pPr>
    </w:p>
    <w:p w14:paraId="30AA8F23" w14:textId="77777777" w:rsidR="004167FB" w:rsidRPr="00BC4413" w:rsidRDefault="004167FB" w:rsidP="004167FB">
      <w:pPr>
        <w:rPr>
          <w:rFonts w:asciiTheme="minorHAnsi" w:hAnsiTheme="minorHAnsi" w:cstheme="minorHAnsi"/>
          <w:sz w:val="22"/>
          <w:szCs w:val="22"/>
        </w:rPr>
      </w:pPr>
    </w:p>
    <w:p w14:paraId="0FAA2AB6" w14:textId="77777777" w:rsidR="004167FB" w:rsidRPr="00BC4413" w:rsidRDefault="004167FB" w:rsidP="004167FB">
      <w:pPr>
        <w:rPr>
          <w:rFonts w:asciiTheme="minorHAnsi" w:hAnsiTheme="minorHAnsi" w:cstheme="minorHAnsi"/>
          <w:sz w:val="22"/>
          <w:szCs w:val="22"/>
        </w:rPr>
      </w:pPr>
      <w:r w:rsidRPr="00BC4413">
        <w:rPr>
          <w:rFonts w:ascii="Verdana" w:hAnsi="Verdana"/>
          <w:b/>
          <w:noProof/>
          <w:sz w:val="32"/>
          <w:szCs w:val="32"/>
          <w:lang w:eastAsia="en-GB"/>
        </w:rPr>
        <mc:AlternateContent>
          <mc:Choice Requires="wps">
            <w:drawing>
              <wp:anchor distT="0" distB="0" distL="114300" distR="114300" simplePos="0" relativeHeight="251789824" behindDoc="0" locked="0" layoutInCell="1" allowOverlap="1" wp14:anchorId="6E4D0BA6" wp14:editId="07777777">
                <wp:simplePos x="0" y="0"/>
                <wp:positionH relativeFrom="column">
                  <wp:posOffset>-306621</wp:posOffset>
                </wp:positionH>
                <wp:positionV relativeFrom="paragraph">
                  <wp:posOffset>101241</wp:posOffset>
                </wp:positionV>
                <wp:extent cx="1661822" cy="1025718"/>
                <wp:effectExtent l="0" t="0" r="14605" b="2222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822" cy="1025718"/>
                        </a:xfrm>
                        <a:prstGeom prst="rect">
                          <a:avLst/>
                        </a:prstGeom>
                        <a:solidFill>
                          <a:srgbClr val="FFFFFF"/>
                        </a:solidFill>
                        <a:ln w="9525">
                          <a:solidFill>
                            <a:srgbClr val="000000"/>
                          </a:solidFill>
                          <a:miter lim="800000"/>
                          <a:headEnd/>
                          <a:tailEnd/>
                        </a:ln>
                      </wps:spPr>
                      <wps:txbx>
                        <w:txbxContent>
                          <w:p w14:paraId="4E4D0102" w14:textId="77777777" w:rsidR="004E4F55" w:rsidRDefault="004E4F55" w:rsidP="004167FB">
                            <w:r>
                              <w:tab/>
                            </w:r>
                            <w:r>
                              <w:tab/>
                            </w:r>
                          </w:p>
                          <w:p w14:paraId="52AA20F5" w14:textId="77777777" w:rsidR="004E4F55" w:rsidRDefault="004E4F55" w:rsidP="004167FB">
                            <w:pPr>
                              <w:jc w:val="center"/>
                            </w:pPr>
                            <w:r>
                              <w:t>School will insert photo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D0BA6" id="Rectangle 17" o:spid="_x0000_s1080" style="position:absolute;margin-left:-24.15pt;margin-top:7.95pt;width:130.85pt;height:80.7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">
                <v:textbox>
                  <w:txbxContent>
                    <w:p w14:paraId="4E4D0102" w14:textId="77777777" w:rsidR="004E4F55" w:rsidRDefault="004E4F55" w:rsidP="004167FB">
                      <w:r>
                        <w:tab/>
                      </w:r>
                      <w:r>
                        <w:tab/>
                      </w:r>
                    </w:p>
                    <w:p w14:paraId="52AA20F5" w14:textId="77777777" w:rsidR="004E4F55" w:rsidRDefault="004E4F55" w:rsidP="004167FB">
                      <w:pPr>
                        <w:jc w:val="center"/>
                      </w:pPr>
                      <w:r>
                        <w:t>School will insert photo</w:t>
                      </w:r>
                    </w:p>
                  </w:txbxContent>
                </v:textbox>
              </v:rect>
            </w:pict>
          </mc:Fallback>
        </mc:AlternateContent>
      </w:r>
    </w:p>
    <w:p w14:paraId="533C2012" w14:textId="77777777" w:rsidR="004167FB" w:rsidRPr="00BC4413" w:rsidRDefault="004167FB" w:rsidP="004167FB">
      <w:pPr>
        <w:rPr>
          <w:rFonts w:ascii="Verdana" w:hAnsi="Verdana"/>
          <w:b/>
          <w:sz w:val="32"/>
          <w:szCs w:val="32"/>
          <w:lang w:eastAsia="en-GB"/>
        </w:rPr>
      </w:pPr>
    </w:p>
    <w:p w14:paraId="6152D71A" w14:textId="77777777" w:rsidR="004167FB" w:rsidRPr="00BC4413" w:rsidRDefault="004167FB" w:rsidP="004167FB">
      <w:pPr>
        <w:jc w:val="center"/>
        <w:rPr>
          <w:rFonts w:ascii="Verdana" w:hAnsi="Verdana"/>
          <w:b/>
          <w:sz w:val="32"/>
          <w:szCs w:val="32"/>
          <w:lang w:eastAsia="en-GB"/>
        </w:rPr>
      </w:pPr>
    </w:p>
    <w:p w14:paraId="6E0B0A63" w14:textId="77777777" w:rsidR="004167FB" w:rsidRPr="00BC4413" w:rsidRDefault="004167FB" w:rsidP="004167FB">
      <w:pPr>
        <w:jc w:val="center"/>
        <w:rPr>
          <w:rFonts w:ascii="Verdana" w:hAnsi="Verdana"/>
          <w:b/>
          <w:sz w:val="32"/>
          <w:szCs w:val="32"/>
          <w:lang w:eastAsia="en-GB"/>
        </w:rPr>
      </w:pPr>
    </w:p>
    <w:p w14:paraId="5E582940" w14:textId="77777777" w:rsidR="004167FB" w:rsidRPr="00BC4413" w:rsidRDefault="004167FB" w:rsidP="004167FB">
      <w:pPr>
        <w:jc w:val="center"/>
        <w:rPr>
          <w:rFonts w:ascii="Verdana" w:hAnsi="Verdana"/>
          <w:b/>
          <w:sz w:val="32"/>
          <w:szCs w:val="32"/>
          <w:lang w:eastAsia="en-GB"/>
        </w:rPr>
      </w:pPr>
      <w:r w:rsidRPr="00BC4413">
        <w:rPr>
          <w:rFonts w:ascii="Verdana" w:hAnsi="Verdana"/>
          <w:b/>
          <w:sz w:val="32"/>
          <w:szCs w:val="32"/>
          <w:lang w:eastAsia="en-GB"/>
        </w:rPr>
        <w:t>Asthma Information Form</w:t>
      </w:r>
    </w:p>
    <w:p w14:paraId="65803923" w14:textId="77777777" w:rsidR="004167FB" w:rsidRPr="00BC4413" w:rsidRDefault="004167FB" w:rsidP="004167FB">
      <w:pPr>
        <w:jc w:val="center"/>
        <w:rPr>
          <w:rFonts w:ascii="Verdana" w:hAnsi="Verdana"/>
          <w:b/>
          <w:sz w:val="18"/>
          <w:szCs w:val="32"/>
          <w:lang w:eastAsia="en-GB"/>
        </w:rPr>
      </w:pPr>
    </w:p>
    <w:p w14:paraId="345CB363" w14:textId="77777777" w:rsidR="004167FB" w:rsidRPr="00BC4413" w:rsidRDefault="004167FB" w:rsidP="004167FB">
      <w:pPr>
        <w:ind w:left="-426"/>
        <w:jc w:val="both"/>
        <w:rPr>
          <w:rFonts w:ascii="Verdana" w:hAnsi="Verdana"/>
          <w:b/>
          <w:sz w:val="24"/>
          <w:szCs w:val="24"/>
          <w:lang w:eastAsia="en-GB"/>
        </w:rPr>
      </w:pPr>
      <w:r w:rsidRPr="00BC4413">
        <w:rPr>
          <w:rFonts w:ascii="Verdana" w:hAnsi="Verdana"/>
          <w:sz w:val="24"/>
          <w:szCs w:val="24"/>
          <w:lang w:eastAsia="en-GB"/>
        </w:rPr>
        <w:t xml:space="preserve">Please complete the questions below so that the school has the necessary information about your child’s asthma.  </w:t>
      </w:r>
      <w:r w:rsidRPr="00BC4413">
        <w:rPr>
          <w:rFonts w:ascii="Verdana" w:hAnsi="Verdana"/>
          <w:b/>
          <w:sz w:val="24"/>
          <w:szCs w:val="24"/>
          <w:lang w:eastAsia="en-GB"/>
        </w:rPr>
        <w:t>Please return this form without delay.</w:t>
      </w:r>
    </w:p>
    <w:p w14:paraId="7F2612E7" w14:textId="77777777" w:rsidR="004167FB" w:rsidRPr="00BC4413" w:rsidRDefault="004167FB" w:rsidP="004167FB">
      <w:pPr>
        <w:rPr>
          <w:rFonts w:ascii="Verdana" w:hAnsi="Verdana"/>
          <w:sz w:val="24"/>
          <w:szCs w:val="24"/>
          <w:lang w:eastAsia="en-GB"/>
        </w:rPr>
      </w:pPr>
    </w:p>
    <w:p w14:paraId="1B341B99"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Child’s Name</w:t>
      </w:r>
      <w:proofErr w:type="gramStart"/>
      <w:r w:rsidRPr="00BC4413">
        <w:rPr>
          <w:rFonts w:ascii="Verdana" w:hAnsi="Verdana"/>
          <w:b/>
          <w:sz w:val="24"/>
          <w:szCs w:val="24"/>
          <w:lang w:eastAsia="en-GB"/>
        </w:rPr>
        <w:t>:</w:t>
      </w:r>
      <w:r w:rsidRPr="00BC4413">
        <w:rPr>
          <w:rFonts w:ascii="Verdana" w:hAnsi="Verdana"/>
          <w:sz w:val="24"/>
          <w:szCs w:val="24"/>
          <w:lang w:eastAsia="en-GB"/>
        </w:rPr>
        <w:t>…………………………………….…………………</w:t>
      </w:r>
      <w:proofErr w:type="gramEnd"/>
      <w:r w:rsidRPr="00BC4413">
        <w:rPr>
          <w:rFonts w:ascii="Verdana" w:hAnsi="Verdana"/>
          <w:sz w:val="24"/>
          <w:szCs w:val="24"/>
          <w:lang w:eastAsia="en-GB"/>
        </w:rPr>
        <w:t xml:space="preserve"> </w:t>
      </w:r>
      <w:r w:rsidRPr="00BC4413">
        <w:rPr>
          <w:rFonts w:ascii="Verdana" w:hAnsi="Verdana"/>
          <w:b/>
          <w:sz w:val="24"/>
          <w:szCs w:val="24"/>
          <w:lang w:eastAsia="en-GB"/>
        </w:rPr>
        <w:t>Class</w:t>
      </w:r>
      <w:proofErr w:type="gramStart"/>
      <w:r w:rsidRPr="00BC4413">
        <w:rPr>
          <w:rFonts w:ascii="Verdana" w:hAnsi="Verdana"/>
          <w:b/>
          <w:sz w:val="24"/>
          <w:szCs w:val="24"/>
          <w:lang w:eastAsia="en-GB"/>
        </w:rPr>
        <w:t>:</w:t>
      </w:r>
      <w:r w:rsidRPr="00BC4413">
        <w:rPr>
          <w:rFonts w:ascii="Verdana" w:hAnsi="Verdana"/>
          <w:sz w:val="24"/>
          <w:szCs w:val="24"/>
          <w:lang w:eastAsia="en-GB"/>
        </w:rPr>
        <w:t>………………………</w:t>
      </w:r>
      <w:proofErr w:type="gramEnd"/>
      <w:r w:rsidRPr="00BC4413">
        <w:rPr>
          <w:rFonts w:ascii="Verdana" w:hAnsi="Verdana"/>
          <w:b/>
          <w:sz w:val="24"/>
          <w:szCs w:val="24"/>
          <w:lang w:eastAsia="en-GB"/>
        </w:rPr>
        <w:t>D.O.B……………..</w:t>
      </w:r>
    </w:p>
    <w:p w14:paraId="5ECAE9C8" w14:textId="77777777" w:rsidR="004167FB" w:rsidRPr="00BC4413" w:rsidRDefault="004167FB" w:rsidP="004167FB">
      <w:pPr>
        <w:rPr>
          <w:rFonts w:ascii="Verdana" w:hAnsi="Verdana"/>
          <w:sz w:val="24"/>
          <w:szCs w:val="24"/>
          <w:lang w:eastAsia="en-GB"/>
        </w:rPr>
      </w:pPr>
    </w:p>
    <w:p w14:paraId="1FFE51CE"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1.</w:t>
      </w:r>
      <w:r w:rsidRPr="00BC4413">
        <w:rPr>
          <w:rFonts w:ascii="Verdana" w:hAnsi="Verdana"/>
          <w:sz w:val="24"/>
          <w:szCs w:val="24"/>
          <w:lang w:eastAsia="en-GB"/>
        </w:rPr>
        <w:t xml:space="preserve">  Does your child need an inhaler in school?</w:t>
      </w:r>
      <w:r w:rsidRPr="00BC4413">
        <w:rPr>
          <w:rFonts w:ascii="Verdana" w:hAnsi="Verdana"/>
          <w:sz w:val="24"/>
          <w:szCs w:val="24"/>
          <w:lang w:eastAsia="en-GB"/>
        </w:rPr>
        <w:tab/>
      </w:r>
      <w:r w:rsidRPr="00BC4413">
        <w:rPr>
          <w:rFonts w:ascii="Verdana" w:hAnsi="Verdana"/>
          <w:sz w:val="24"/>
          <w:szCs w:val="24"/>
          <w:lang w:eastAsia="en-GB"/>
        </w:rPr>
        <w:tab/>
      </w:r>
      <w:r w:rsidRPr="00BC4413">
        <w:rPr>
          <w:rFonts w:ascii="Verdana" w:hAnsi="Verdana"/>
          <w:sz w:val="24"/>
          <w:szCs w:val="24"/>
          <w:lang w:eastAsia="en-GB"/>
        </w:rPr>
        <w:tab/>
      </w:r>
      <w:r w:rsidRPr="00BC4413">
        <w:rPr>
          <w:rFonts w:ascii="Verdana" w:hAnsi="Verdana"/>
          <w:sz w:val="24"/>
          <w:szCs w:val="24"/>
          <w:lang w:eastAsia="en-GB"/>
        </w:rPr>
        <w:tab/>
      </w:r>
      <w:r w:rsidRPr="00BC4413">
        <w:rPr>
          <w:rFonts w:ascii="Verdana" w:hAnsi="Verdana"/>
          <w:b/>
          <w:sz w:val="24"/>
          <w:szCs w:val="24"/>
          <w:lang w:eastAsia="en-GB"/>
        </w:rPr>
        <w:t>Yes/No</w:t>
      </w:r>
    </w:p>
    <w:p w14:paraId="5E078B78" w14:textId="77777777" w:rsidR="004167FB" w:rsidRPr="00BC4413" w:rsidRDefault="004167FB" w:rsidP="004167FB">
      <w:pPr>
        <w:ind w:left="-426"/>
        <w:rPr>
          <w:rFonts w:ascii="Verdana" w:hAnsi="Verdana"/>
          <w:sz w:val="24"/>
          <w:szCs w:val="24"/>
          <w:lang w:eastAsia="en-GB"/>
        </w:rPr>
      </w:pPr>
    </w:p>
    <w:p w14:paraId="19A46B61"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2.</w:t>
      </w:r>
      <w:r w:rsidRPr="00BC4413">
        <w:rPr>
          <w:rFonts w:ascii="Verdana" w:hAnsi="Verdana"/>
          <w:sz w:val="24"/>
          <w:szCs w:val="24"/>
          <w:lang w:eastAsia="en-GB"/>
        </w:rPr>
        <w:t xml:space="preserve">  Please provide information on your child’s current treatment.  </w:t>
      </w:r>
    </w:p>
    <w:p w14:paraId="1D22616F" w14:textId="77777777" w:rsidR="004167FB" w:rsidRPr="00BC4413" w:rsidRDefault="004167FB" w:rsidP="004167FB">
      <w:pPr>
        <w:ind w:left="-426"/>
        <w:rPr>
          <w:rFonts w:ascii="Verdana" w:hAnsi="Verdana"/>
          <w:sz w:val="24"/>
          <w:szCs w:val="24"/>
          <w:lang w:eastAsia="en-GB"/>
        </w:rPr>
      </w:pPr>
    </w:p>
    <w:p w14:paraId="208EBBA7"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 xml:space="preserve">     Type of Inhaler ………………………………………………………………………………..……………...</w:t>
      </w:r>
    </w:p>
    <w:p w14:paraId="71820AAC" w14:textId="77777777" w:rsidR="004167FB" w:rsidRPr="00BC4413" w:rsidRDefault="004167FB" w:rsidP="004167FB">
      <w:pPr>
        <w:ind w:left="-426"/>
        <w:rPr>
          <w:rFonts w:ascii="Verdana" w:hAnsi="Verdana"/>
          <w:sz w:val="24"/>
          <w:szCs w:val="24"/>
          <w:lang w:eastAsia="en-GB"/>
        </w:rPr>
      </w:pPr>
    </w:p>
    <w:p w14:paraId="68AA89B7"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 xml:space="preserve">     Dosage needed (puffs</w:t>
      </w:r>
      <w:proofErr w:type="gramStart"/>
      <w:r w:rsidRPr="00BC4413">
        <w:rPr>
          <w:rFonts w:ascii="Verdana" w:hAnsi="Verdana"/>
          <w:sz w:val="24"/>
          <w:szCs w:val="24"/>
          <w:lang w:eastAsia="en-GB"/>
        </w:rPr>
        <w:t>)  …</w:t>
      </w:r>
      <w:proofErr w:type="gramEnd"/>
      <w:r w:rsidRPr="00BC4413">
        <w:rPr>
          <w:rFonts w:ascii="Verdana" w:hAnsi="Verdana"/>
          <w:sz w:val="24"/>
          <w:szCs w:val="24"/>
          <w:lang w:eastAsia="en-GB"/>
        </w:rPr>
        <w:t>……… How many times in one day</w:t>
      </w:r>
      <w:proofErr w:type="gramStart"/>
      <w:r w:rsidRPr="00BC4413">
        <w:rPr>
          <w:rFonts w:ascii="Verdana" w:hAnsi="Verdana"/>
          <w:sz w:val="24"/>
          <w:szCs w:val="24"/>
          <w:lang w:eastAsia="en-GB"/>
        </w:rPr>
        <w:t>?……………………….</w:t>
      </w:r>
      <w:proofErr w:type="gramEnd"/>
    </w:p>
    <w:p w14:paraId="4A9953BE" w14:textId="77777777" w:rsidR="004167FB" w:rsidRPr="00BC4413" w:rsidRDefault="004167FB" w:rsidP="004167FB">
      <w:pPr>
        <w:ind w:left="-426"/>
        <w:rPr>
          <w:rFonts w:ascii="Verdana" w:hAnsi="Verdana"/>
          <w:sz w:val="24"/>
          <w:szCs w:val="24"/>
          <w:lang w:eastAsia="en-GB"/>
        </w:rPr>
      </w:pPr>
    </w:p>
    <w:p w14:paraId="4CC527E4"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 xml:space="preserve">     Spacer required?  </w:t>
      </w:r>
      <w:r w:rsidRPr="00BC4413">
        <w:rPr>
          <w:rFonts w:ascii="Verdana" w:hAnsi="Verdana"/>
          <w:b/>
          <w:sz w:val="24"/>
          <w:szCs w:val="24"/>
          <w:lang w:eastAsia="en-GB"/>
        </w:rPr>
        <w:t>Yes/No</w:t>
      </w:r>
    </w:p>
    <w:p w14:paraId="69183572" w14:textId="77777777" w:rsidR="004167FB" w:rsidRPr="00BC4413" w:rsidRDefault="004167FB" w:rsidP="004167FB">
      <w:pPr>
        <w:ind w:left="-426"/>
        <w:rPr>
          <w:rFonts w:ascii="Verdana" w:hAnsi="Verdana"/>
          <w:sz w:val="24"/>
          <w:szCs w:val="24"/>
          <w:u w:val="single"/>
          <w:lang w:eastAsia="en-GB"/>
        </w:rPr>
      </w:pPr>
    </w:p>
    <w:p w14:paraId="79383E92"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3.</w:t>
      </w:r>
      <w:r w:rsidRPr="00BC4413">
        <w:rPr>
          <w:rFonts w:ascii="Verdana" w:hAnsi="Verdana"/>
          <w:sz w:val="24"/>
          <w:szCs w:val="24"/>
          <w:lang w:eastAsia="en-GB"/>
        </w:rPr>
        <w:t xml:space="preserve"> What triggers your child’s asthma? ……………...............................................</w:t>
      </w:r>
    </w:p>
    <w:p w14:paraId="4744A9B7" w14:textId="77777777" w:rsidR="004167FB" w:rsidRPr="00BC4413" w:rsidRDefault="004167FB" w:rsidP="004167FB">
      <w:pPr>
        <w:ind w:left="-426"/>
        <w:rPr>
          <w:rFonts w:ascii="Verdana" w:hAnsi="Verdana"/>
          <w:sz w:val="8"/>
          <w:szCs w:val="24"/>
          <w:u w:val="single"/>
          <w:lang w:eastAsia="en-GB"/>
        </w:rPr>
      </w:pPr>
    </w:p>
    <w:p w14:paraId="6CB620BB"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w:t>
      </w:r>
    </w:p>
    <w:p w14:paraId="4375995E" w14:textId="77777777" w:rsidR="004167FB" w:rsidRPr="00BC4413" w:rsidRDefault="004167FB" w:rsidP="004167FB">
      <w:pPr>
        <w:ind w:left="-426"/>
        <w:rPr>
          <w:rFonts w:ascii="Verdana" w:hAnsi="Verdana"/>
          <w:sz w:val="24"/>
          <w:szCs w:val="24"/>
          <w:lang w:eastAsia="en-GB"/>
        </w:rPr>
      </w:pPr>
    </w:p>
    <w:p w14:paraId="62AEC625" w14:textId="77777777" w:rsidR="004167FB" w:rsidRPr="00BC4413" w:rsidRDefault="004167FB" w:rsidP="004167FB">
      <w:pPr>
        <w:ind w:left="-426"/>
        <w:jc w:val="both"/>
        <w:rPr>
          <w:rFonts w:ascii="Verdana" w:hAnsi="Verdana"/>
          <w:sz w:val="24"/>
          <w:szCs w:val="24"/>
          <w:lang w:eastAsia="en-GB"/>
        </w:rPr>
      </w:pPr>
      <w:r w:rsidRPr="00BC4413">
        <w:rPr>
          <w:rFonts w:ascii="Verdana" w:hAnsi="Verdana"/>
          <w:sz w:val="24"/>
          <w:szCs w:val="24"/>
          <w:lang w:eastAsia="en-GB"/>
        </w:rPr>
        <w:t>We ask that an inhaler (and spacer if required) is provided which can be kept in school. Inhalers must be clearly labelled with your child’s name and must be replaced before they reach their expiry date.</w:t>
      </w:r>
    </w:p>
    <w:p w14:paraId="5E2CB341" w14:textId="77777777" w:rsidR="004167FB" w:rsidRPr="00BC4413" w:rsidRDefault="004167FB" w:rsidP="004167FB">
      <w:pPr>
        <w:ind w:left="-426"/>
        <w:rPr>
          <w:rFonts w:ascii="Verdana" w:hAnsi="Verdana"/>
          <w:b/>
          <w:i/>
          <w:sz w:val="24"/>
          <w:szCs w:val="24"/>
          <w:lang w:eastAsia="en-GB"/>
        </w:rPr>
      </w:pPr>
    </w:p>
    <w:p w14:paraId="6AD8A664"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 xml:space="preserve">I agree to ensure that my child has in-date inhalers and a spacer (if required) in school.  </w:t>
      </w:r>
    </w:p>
    <w:p w14:paraId="6A971AD1" w14:textId="77777777" w:rsidR="004167FB" w:rsidRPr="00BC4413" w:rsidRDefault="004167FB" w:rsidP="004167FB">
      <w:pPr>
        <w:ind w:left="-426"/>
        <w:rPr>
          <w:rFonts w:ascii="Verdana" w:hAnsi="Verdana"/>
          <w:sz w:val="24"/>
          <w:szCs w:val="24"/>
          <w:lang w:eastAsia="en-GB"/>
        </w:rPr>
      </w:pPr>
    </w:p>
    <w:p w14:paraId="51D4A45A" w14:textId="77777777" w:rsidR="004167FB" w:rsidRPr="00BC4413" w:rsidRDefault="004167FB" w:rsidP="004167FB">
      <w:pPr>
        <w:ind w:left="-426"/>
        <w:rPr>
          <w:rFonts w:ascii="Verdana" w:hAnsi="Verdana"/>
          <w:sz w:val="24"/>
          <w:szCs w:val="24"/>
          <w:lang w:eastAsia="en-GB"/>
        </w:rPr>
      </w:pPr>
      <w:proofErr w:type="gramStart"/>
      <w:r w:rsidRPr="00BC4413">
        <w:rPr>
          <w:rFonts w:ascii="Verdana" w:hAnsi="Verdana"/>
          <w:sz w:val="24"/>
          <w:szCs w:val="24"/>
          <w:lang w:eastAsia="en-GB"/>
        </w:rPr>
        <w:t>Signed:</w:t>
      </w:r>
      <w:proofErr w:type="gramEnd"/>
      <w:r w:rsidRPr="00BC4413">
        <w:rPr>
          <w:rFonts w:ascii="Verdana" w:hAnsi="Verdana"/>
          <w:sz w:val="24"/>
          <w:szCs w:val="24"/>
          <w:lang w:eastAsia="en-GB"/>
        </w:rPr>
        <w:t>…………………………………………………………….…(Parent/Carer)Date:……………………</w:t>
      </w:r>
    </w:p>
    <w:p w14:paraId="7E4E85DF" w14:textId="77777777" w:rsidR="004167FB" w:rsidRPr="00BC4413" w:rsidRDefault="004167FB" w:rsidP="004167FB">
      <w:pPr>
        <w:ind w:left="-426"/>
        <w:rPr>
          <w:rFonts w:ascii="Verdana" w:hAnsi="Verdana"/>
          <w:b/>
          <w:sz w:val="24"/>
          <w:szCs w:val="24"/>
          <w:lang w:eastAsia="en-GB"/>
        </w:rPr>
      </w:pPr>
    </w:p>
    <w:p w14:paraId="72EEFA48"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4.</w:t>
      </w:r>
      <w:r w:rsidRPr="00BC4413">
        <w:rPr>
          <w:rFonts w:ascii="Verdana" w:hAnsi="Verdana"/>
          <w:sz w:val="24"/>
          <w:szCs w:val="24"/>
          <w:lang w:eastAsia="en-GB"/>
        </w:rPr>
        <w:t xml:space="preserve"> Does your child need to take their inhaler before doing exercise/PE?  </w:t>
      </w:r>
      <w:r w:rsidRPr="00BC4413">
        <w:rPr>
          <w:rFonts w:ascii="Verdana" w:hAnsi="Verdana"/>
          <w:b/>
          <w:sz w:val="24"/>
          <w:szCs w:val="24"/>
          <w:lang w:eastAsia="en-GB"/>
        </w:rPr>
        <w:t>Yes/No</w:t>
      </w:r>
    </w:p>
    <w:p w14:paraId="1C009A51" w14:textId="77777777" w:rsidR="004167FB" w:rsidRPr="00BC4413" w:rsidRDefault="004167FB" w:rsidP="004167FB">
      <w:pPr>
        <w:ind w:left="-426"/>
        <w:rPr>
          <w:rFonts w:ascii="Verdana" w:hAnsi="Verdana"/>
          <w:sz w:val="24"/>
          <w:szCs w:val="24"/>
          <w:lang w:eastAsia="en-GB"/>
        </w:rPr>
      </w:pPr>
    </w:p>
    <w:p w14:paraId="33DE623D"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If so, how many puffs? ………………………………………………………………………………</w:t>
      </w:r>
    </w:p>
    <w:p w14:paraId="28DCB8F7" w14:textId="77777777" w:rsidR="004167FB" w:rsidRPr="00BC4413" w:rsidRDefault="004167FB" w:rsidP="004167FB">
      <w:pPr>
        <w:ind w:left="-426"/>
        <w:rPr>
          <w:rFonts w:ascii="Verdana" w:hAnsi="Verdana"/>
          <w:sz w:val="24"/>
          <w:szCs w:val="24"/>
          <w:lang w:eastAsia="en-GB"/>
        </w:rPr>
      </w:pPr>
    </w:p>
    <w:p w14:paraId="38E74837" w14:textId="77777777" w:rsidR="004167FB" w:rsidRPr="00BC4413" w:rsidRDefault="004167FB" w:rsidP="004167FB">
      <w:pPr>
        <w:ind w:left="-426"/>
        <w:rPr>
          <w:rFonts w:ascii="Verdana" w:hAnsi="Verdana"/>
          <w:b/>
          <w:sz w:val="24"/>
          <w:szCs w:val="24"/>
          <w:lang w:eastAsia="en-GB"/>
        </w:rPr>
      </w:pPr>
      <w:r w:rsidRPr="00BC4413">
        <w:rPr>
          <w:rFonts w:ascii="Verdana" w:hAnsi="Verdana"/>
          <w:b/>
          <w:sz w:val="24"/>
          <w:szCs w:val="24"/>
          <w:lang w:eastAsia="en-GB"/>
        </w:rPr>
        <w:t xml:space="preserve">5. </w:t>
      </w:r>
      <w:r w:rsidRPr="00BC4413">
        <w:rPr>
          <w:rFonts w:ascii="Verdana" w:hAnsi="Verdana"/>
          <w:sz w:val="24"/>
          <w:szCs w:val="24"/>
          <w:lang w:eastAsia="en-GB"/>
        </w:rPr>
        <w:t>Do you agree to your child Self Administering?</w:t>
      </w:r>
      <w:r w:rsidRPr="00BC4413">
        <w:rPr>
          <w:rFonts w:ascii="Verdana" w:hAnsi="Verdana"/>
          <w:sz w:val="24"/>
          <w:szCs w:val="24"/>
          <w:lang w:eastAsia="en-GB"/>
        </w:rPr>
        <w:tab/>
      </w:r>
      <w:r w:rsidRPr="00BC4413">
        <w:rPr>
          <w:rFonts w:ascii="Verdana" w:hAnsi="Verdana"/>
          <w:sz w:val="24"/>
          <w:szCs w:val="24"/>
          <w:lang w:eastAsia="en-GB"/>
        </w:rPr>
        <w:tab/>
      </w:r>
      <w:r w:rsidRPr="00BC4413">
        <w:rPr>
          <w:rFonts w:ascii="Verdana" w:hAnsi="Verdana"/>
          <w:b/>
          <w:sz w:val="24"/>
          <w:szCs w:val="24"/>
          <w:lang w:eastAsia="en-GB"/>
        </w:rPr>
        <w:t>Yes/No</w:t>
      </w:r>
    </w:p>
    <w:p w14:paraId="6416B0FC" w14:textId="77777777" w:rsidR="004167FB" w:rsidRPr="00BC4413" w:rsidRDefault="004167FB" w:rsidP="004167FB">
      <w:pPr>
        <w:ind w:left="-426"/>
        <w:rPr>
          <w:rFonts w:ascii="Verdana" w:hAnsi="Verdana"/>
          <w:b/>
          <w:sz w:val="24"/>
          <w:szCs w:val="24"/>
          <w:lang w:eastAsia="en-GB"/>
        </w:rPr>
      </w:pPr>
    </w:p>
    <w:p w14:paraId="6206E1E0" w14:textId="77777777" w:rsidR="004167FB" w:rsidRPr="00BC4413" w:rsidRDefault="004167FB" w:rsidP="004167FB">
      <w:pPr>
        <w:ind w:left="-426"/>
        <w:rPr>
          <w:rFonts w:ascii="Verdana" w:hAnsi="Verdana"/>
          <w:sz w:val="24"/>
          <w:szCs w:val="24"/>
          <w:lang w:eastAsia="en-GB"/>
        </w:rPr>
      </w:pPr>
      <w:proofErr w:type="gramStart"/>
      <w:r w:rsidRPr="00BC4413">
        <w:rPr>
          <w:rFonts w:ascii="Verdana" w:hAnsi="Verdana"/>
          <w:sz w:val="24"/>
          <w:szCs w:val="24"/>
          <w:lang w:eastAsia="en-GB"/>
        </w:rPr>
        <w:t>Signed:</w:t>
      </w:r>
      <w:proofErr w:type="gramEnd"/>
      <w:r w:rsidRPr="00BC4413">
        <w:rPr>
          <w:rFonts w:ascii="Verdana" w:hAnsi="Verdana"/>
          <w:sz w:val="24"/>
          <w:szCs w:val="24"/>
          <w:lang w:eastAsia="en-GB"/>
        </w:rPr>
        <w:t>…………………………………………………………(Parent/Carer)  Date………………………</w:t>
      </w:r>
    </w:p>
    <w:p w14:paraId="13495E1B"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lastRenderedPageBreak/>
        <w:t>6.</w:t>
      </w:r>
      <w:r w:rsidRPr="00BC4413">
        <w:rPr>
          <w:rFonts w:ascii="Verdana" w:hAnsi="Verdana"/>
          <w:sz w:val="24"/>
          <w:szCs w:val="24"/>
          <w:lang w:eastAsia="en-GB"/>
        </w:rPr>
        <w:t xml:space="preserve"> Do you give consent for the following treatment to be given to your child as recognised by Asthma Specialists in an emergency?</w:t>
      </w:r>
    </w:p>
    <w:p w14:paraId="051EBC08" w14:textId="77777777" w:rsidR="004167FB" w:rsidRPr="00BC4413" w:rsidRDefault="004167FB" w:rsidP="004167FB">
      <w:pPr>
        <w:ind w:left="-426"/>
        <w:rPr>
          <w:rFonts w:ascii="Verdana" w:hAnsi="Verdana"/>
          <w:sz w:val="24"/>
          <w:szCs w:val="24"/>
          <w:lang w:eastAsia="en-GB"/>
        </w:rPr>
      </w:pPr>
    </w:p>
    <w:p w14:paraId="3DB25EF1" w14:textId="77777777" w:rsidR="004167FB" w:rsidRPr="00BC4413" w:rsidRDefault="004167FB" w:rsidP="004167FB">
      <w:pPr>
        <w:numPr>
          <w:ilvl w:val="0"/>
          <w:numId w:val="50"/>
        </w:numPr>
        <w:tabs>
          <w:tab w:val="num" w:pos="0"/>
        </w:tabs>
        <w:ind w:left="-426" w:firstLine="0"/>
        <w:rPr>
          <w:rFonts w:ascii="Verdana" w:hAnsi="Verdana"/>
          <w:color w:val="0000FF"/>
          <w:lang w:eastAsia="en-GB"/>
        </w:rPr>
      </w:pPr>
      <w:r w:rsidRPr="00BC4413">
        <w:rPr>
          <w:rFonts w:ascii="Verdana" w:hAnsi="Verdana"/>
          <w:lang w:eastAsia="en-GB"/>
        </w:rPr>
        <w:t xml:space="preserve">Give </w:t>
      </w:r>
      <w:r w:rsidRPr="00BC4413">
        <w:rPr>
          <w:rFonts w:ascii="Verdana" w:hAnsi="Verdana"/>
          <w:b/>
          <w:color w:val="0000FF"/>
          <w:lang w:eastAsia="en-GB"/>
        </w:rPr>
        <w:t>6 puffs of the blue inhaler via a spacer</w:t>
      </w:r>
    </w:p>
    <w:p w14:paraId="4FC0537E" w14:textId="77777777" w:rsidR="004167FB" w:rsidRPr="00BC4413" w:rsidRDefault="004167FB" w:rsidP="004167FB">
      <w:pPr>
        <w:numPr>
          <w:ilvl w:val="0"/>
          <w:numId w:val="50"/>
        </w:numPr>
        <w:tabs>
          <w:tab w:val="num" w:pos="0"/>
        </w:tabs>
        <w:ind w:left="-426" w:firstLine="0"/>
        <w:rPr>
          <w:rFonts w:ascii="Verdana" w:hAnsi="Verdana"/>
          <w:color w:val="0000FF"/>
          <w:lang w:eastAsia="en-GB"/>
        </w:rPr>
      </w:pPr>
      <w:r w:rsidRPr="00BC4413">
        <w:rPr>
          <w:rFonts w:ascii="Verdana" w:hAnsi="Verdana"/>
          <w:lang w:eastAsia="en-GB"/>
        </w:rPr>
        <w:t>Reassess after 5 minutes</w:t>
      </w:r>
    </w:p>
    <w:p w14:paraId="5AD175E5" w14:textId="77777777" w:rsidR="004167FB" w:rsidRPr="00BC4413" w:rsidRDefault="004167FB" w:rsidP="004167FB">
      <w:pPr>
        <w:numPr>
          <w:ilvl w:val="0"/>
          <w:numId w:val="49"/>
        </w:numPr>
        <w:tabs>
          <w:tab w:val="clear" w:pos="720"/>
          <w:tab w:val="num" w:pos="0"/>
        </w:tabs>
        <w:ind w:left="-426" w:firstLine="0"/>
        <w:rPr>
          <w:rFonts w:ascii="Verdana" w:hAnsi="Verdana"/>
          <w:b/>
          <w:color w:val="0000FF"/>
          <w:lang w:eastAsia="en-GB"/>
        </w:rPr>
      </w:pPr>
      <w:r w:rsidRPr="00BC4413">
        <w:rPr>
          <w:rFonts w:ascii="Verdana" w:hAnsi="Verdana"/>
          <w:lang w:eastAsia="en-GB"/>
        </w:rPr>
        <w:t xml:space="preserve">If the child still feels wheezy or appears to be breathless they should have a further </w:t>
      </w:r>
      <w:r w:rsidRPr="00BC4413">
        <w:rPr>
          <w:rFonts w:ascii="Verdana" w:hAnsi="Verdana"/>
          <w:b/>
          <w:color w:val="0000FF"/>
          <w:lang w:eastAsia="en-GB"/>
        </w:rPr>
        <w:t xml:space="preserve">4 puffs of the blue inhaler </w:t>
      </w:r>
    </w:p>
    <w:p w14:paraId="3B009AA7" w14:textId="77777777" w:rsidR="004167FB" w:rsidRPr="00BC4413" w:rsidRDefault="004167FB" w:rsidP="004167FB">
      <w:pPr>
        <w:ind w:left="-426"/>
        <w:rPr>
          <w:rFonts w:ascii="Verdana" w:hAnsi="Verdana"/>
          <w:b/>
          <w:color w:val="0000FF"/>
          <w:lang w:eastAsia="en-GB"/>
        </w:rPr>
      </w:pPr>
      <w:r w:rsidRPr="00BC4413">
        <w:rPr>
          <w:rFonts w:ascii="Verdana" w:hAnsi="Verdana"/>
          <w:b/>
          <w:color w:val="0000FF"/>
          <w:lang w:eastAsia="en-GB"/>
        </w:rPr>
        <w:t xml:space="preserve">     </w:t>
      </w:r>
      <w:r w:rsidRPr="00BC4413">
        <w:rPr>
          <w:rFonts w:ascii="Verdana" w:hAnsi="Verdana"/>
          <w:lang w:eastAsia="en-GB"/>
        </w:rPr>
        <w:t>Reassess after 5 minutes</w:t>
      </w:r>
    </w:p>
    <w:p w14:paraId="6B550549" w14:textId="77777777" w:rsidR="004167FB" w:rsidRPr="00BC4413" w:rsidRDefault="004167FB" w:rsidP="004167FB">
      <w:pPr>
        <w:numPr>
          <w:ilvl w:val="0"/>
          <w:numId w:val="49"/>
        </w:numPr>
        <w:tabs>
          <w:tab w:val="clear" w:pos="720"/>
          <w:tab w:val="num" w:pos="0"/>
        </w:tabs>
        <w:ind w:left="-426" w:firstLine="0"/>
        <w:rPr>
          <w:rFonts w:ascii="Verdana" w:hAnsi="Verdana"/>
          <w:b/>
          <w:color w:val="0000FF"/>
          <w:lang w:eastAsia="en-GB"/>
        </w:rPr>
      </w:pPr>
      <w:r w:rsidRPr="00BC4413">
        <w:rPr>
          <w:rFonts w:ascii="Verdana" w:hAnsi="Verdana"/>
          <w:b/>
          <w:color w:val="FF0000"/>
          <w:lang w:eastAsia="en-GB"/>
        </w:rPr>
        <w:t xml:space="preserve">If their symptoms are not relieved with 10 puffs of blue inhaler then this should be viewed as a serious attack: </w:t>
      </w:r>
    </w:p>
    <w:p w14:paraId="10BAD2D8" w14:textId="77777777" w:rsidR="004167FB" w:rsidRPr="00BC4413" w:rsidRDefault="004167FB" w:rsidP="004167FB">
      <w:pPr>
        <w:numPr>
          <w:ilvl w:val="0"/>
          <w:numId w:val="49"/>
        </w:numPr>
        <w:tabs>
          <w:tab w:val="clear" w:pos="720"/>
          <w:tab w:val="num" w:pos="0"/>
        </w:tabs>
        <w:ind w:left="-426" w:firstLine="0"/>
        <w:rPr>
          <w:rFonts w:ascii="Verdana" w:hAnsi="Verdana"/>
          <w:b/>
          <w:color w:val="0000FF"/>
          <w:lang w:eastAsia="en-GB"/>
        </w:rPr>
      </w:pPr>
      <w:r w:rsidRPr="00BC4413">
        <w:rPr>
          <w:rFonts w:ascii="Verdana" w:hAnsi="Verdana"/>
          <w:b/>
          <w:color w:val="FF0000"/>
          <w:lang w:eastAsia="en-GB"/>
        </w:rPr>
        <w:t>CALL AN AMBULANCE and CALL PARENT</w:t>
      </w:r>
    </w:p>
    <w:p w14:paraId="3530AADB" w14:textId="77777777" w:rsidR="004167FB" w:rsidRPr="00BC4413" w:rsidRDefault="004167FB" w:rsidP="004167FB">
      <w:pPr>
        <w:numPr>
          <w:ilvl w:val="0"/>
          <w:numId w:val="49"/>
        </w:numPr>
        <w:tabs>
          <w:tab w:val="clear" w:pos="720"/>
          <w:tab w:val="num" w:pos="0"/>
        </w:tabs>
        <w:ind w:left="-426" w:firstLine="0"/>
        <w:rPr>
          <w:rFonts w:ascii="Verdana" w:hAnsi="Verdana"/>
          <w:b/>
          <w:color w:val="0000FF"/>
          <w:lang w:eastAsia="en-GB"/>
        </w:rPr>
      </w:pPr>
      <w:r w:rsidRPr="00BC4413">
        <w:rPr>
          <w:rFonts w:ascii="Verdana" w:hAnsi="Verdana"/>
          <w:b/>
          <w:color w:val="FF0000"/>
          <w:lang w:eastAsia="en-GB"/>
        </w:rPr>
        <w:t>While waiting for an ambulance continue to give 10 puffs of the reliever inhaler every few minutes</w:t>
      </w:r>
    </w:p>
    <w:p w14:paraId="09823EE7" w14:textId="77777777" w:rsidR="004167FB" w:rsidRPr="00BC4413" w:rsidRDefault="004167FB" w:rsidP="004167FB">
      <w:pPr>
        <w:ind w:left="-426"/>
        <w:rPr>
          <w:rFonts w:ascii="Verdana" w:hAnsi="Verdana"/>
          <w:b/>
          <w:sz w:val="24"/>
          <w:szCs w:val="24"/>
          <w:lang w:eastAsia="en-GB"/>
        </w:rPr>
      </w:pPr>
    </w:p>
    <w:p w14:paraId="2FE437C0" w14:textId="77777777" w:rsidR="004167FB" w:rsidRPr="00BC4413" w:rsidRDefault="004167FB" w:rsidP="004167FB">
      <w:pPr>
        <w:ind w:left="-426"/>
        <w:rPr>
          <w:rFonts w:ascii="Verdana" w:hAnsi="Verdana"/>
          <w:b/>
          <w:sz w:val="24"/>
          <w:szCs w:val="24"/>
          <w:lang w:eastAsia="en-GB"/>
        </w:rPr>
      </w:pPr>
      <w:r w:rsidRPr="00BC4413">
        <w:rPr>
          <w:rFonts w:ascii="Verdana" w:hAnsi="Verdana"/>
          <w:b/>
          <w:sz w:val="24"/>
          <w:szCs w:val="24"/>
          <w:lang w:eastAsia="en-GB"/>
        </w:rPr>
        <w:t>Yes/No</w:t>
      </w:r>
    </w:p>
    <w:p w14:paraId="2C1A9C61" w14:textId="77777777" w:rsidR="004167FB" w:rsidRPr="00BC4413" w:rsidRDefault="004167FB" w:rsidP="004167FB">
      <w:pPr>
        <w:ind w:left="-426"/>
        <w:rPr>
          <w:rFonts w:ascii="Verdana" w:hAnsi="Verdana"/>
          <w:sz w:val="24"/>
          <w:szCs w:val="24"/>
          <w:lang w:eastAsia="en-GB"/>
        </w:rPr>
      </w:pPr>
    </w:p>
    <w:p w14:paraId="49DE68AE" w14:textId="77777777" w:rsidR="004167FB" w:rsidRPr="00BC4413" w:rsidRDefault="004167FB" w:rsidP="004167FB">
      <w:pPr>
        <w:ind w:left="-426"/>
        <w:rPr>
          <w:rFonts w:ascii="Verdana" w:hAnsi="Verdana"/>
          <w:sz w:val="24"/>
          <w:szCs w:val="24"/>
          <w:lang w:eastAsia="en-GB"/>
        </w:rPr>
      </w:pPr>
      <w:proofErr w:type="gramStart"/>
      <w:r w:rsidRPr="00BC4413">
        <w:rPr>
          <w:rFonts w:ascii="Verdana" w:hAnsi="Verdana"/>
          <w:sz w:val="24"/>
          <w:szCs w:val="24"/>
          <w:lang w:eastAsia="en-GB"/>
        </w:rPr>
        <w:t>Signed:</w:t>
      </w:r>
      <w:proofErr w:type="gramEnd"/>
      <w:r w:rsidRPr="00BC4413">
        <w:rPr>
          <w:rFonts w:ascii="Verdana" w:hAnsi="Verdana"/>
          <w:sz w:val="24"/>
          <w:szCs w:val="24"/>
          <w:lang w:eastAsia="en-GB"/>
        </w:rPr>
        <w:t>…………………………………………………………(Parent/Carer) Date……………………………………</w:t>
      </w:r>
    </w:p>
    <w:p w14:paraId="7C6EB220" w14:textId="77777777" w:rsidR="004167FB" w:rsidRPr="00BC4413" w:rsidRDefault="004167FB" w:rsidP="004167FB">
      <w:pPr>
        <w:ind w:left="-426"/>
        <w:rPr>
          <w:rFonts w:ascii="Verdana" w:hAnsi="Verdana"/>
          <w:i/>
          <w:sz w:val="24"/>
          <w:szCs w:val="24"/>
          <w:lang w:eastAsia="en-GB"/>
        </w:rPr>
      </w:pPr>
    </w:p>
    <w:p w14:paraId="750FE29B"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Emergency Contact number…………………………………….…………………</w:t>
      </w:r>
    </w:p>
    <w:p w14:paraId="142D48B9" w14:textId="77777777" w:rsidR="004167FB" w:rsidRPr="00BC4413" w:rsidRDefault="004167FB" w:rsidP="004167FB">
      <w:pPr>
        <w:ind w:left="-426"/>
        <w:rPr>
          <w:rFonts w:ascii="Verdana" w:hAnsi="Verdana"/>
          <w:sz w:val="24"/>
          <w:szCs w:val="24"/>
          <w:lang w:eastAsia="en-GB"/>
        </w:rPr>
      </w:pPr>
    </w:p>
    <w:p w14:paraId="6311816D" w14:textId="77777777" w:rsidR="004167FB" w:rsidRPr="00BC4413" w:rsidRDefault="004167FB" w:rsidP="004167FB">
      <w:pPr>
        <w:ind w:left="-426"/>
        <w:rPr>
          <w:rFonts w:ascii="Verdana" w:hAnsi="Verdana"/>
          <w:sz w:val="24"/>
          <w:szCs w:val="24"/>
          <w:lang w:eastAsia="en-GB"/>
        </w:rPr>
      </w:pPr>
      <w:r w:rsidRPr="00BC4413">
        <w:rPr>
          <w:rFonts w:ascii="Verdana" w:hAnsi="Verdana"/>
          <w:b/>
          <w:sz w:val="24"/>
          <w:szCs w:val="24"/>
          <w:lang w:eastAsia="en-GB"/>
        </w:rPr>
        <w:t>Please remember</w:t>
      </w:r>
      <w:r w:rsidRPr="00BC4413">
        <w:rPr>
          <w:rFonts w:ascii="Verdana" w:hAnsi="Verdana"/>
          <w:sz w:val="24"/>
          <w:szCs w:val="24"/>
          <w:lang w:eastAsia="en-GB"/>
        </w:rPr>
        <w:t xml:space="preserve"> to inform the school if there are any changes in your child’s treatment or condition.</w:t>
      </w:r>
    </w:p>
    <w:p w14:paraId="62807805"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Thank you</w:t>
      </w:r>
    </w:p>
    <w:p w14:paraId="25ED151C" w14:textId="77777777" w:rsidR="004167FB" w:rsidRPr="00BC4413" w:rsidRDefault="004167FB" w:rsidP="004167FB">
      <w:pPr>
        <w:ind w:left="-426"/>
        <w:rPr>
          <w:rFonts w:ascii="Verdana" w:hAnsi="Verdana"/>
          <w:sz w:val="24"/>
          <w:szCs w:val="24"/>
          <w:lang w:eastAsia="en-G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6"/>
        <w:gridCol w:w="3945"/>
      </w:tblGrid>
      <w:tr w:rsidR="004167FB" w:rsidRPr="00BC4413" w14:paraId="095A54BC" w14:textId="77777777" w:rsidTr="009F123E">
        <w:tc>
          <w:tcPr>
            <w:tcW w:w="10491" w:type="dxa"/>
            <w:gridSpan w:val="2"/>
            <w:tcBorders>
              <w:bottom w:val="nil"/>
            </w:tcBorders>
            <w:shd w:val="clear" w:color="auto" w:fill="auto"/>
          </w:tcPr>
          <w:p w14:paraId="0DB9C8C9" w14:textId="77777777" w:rsidR="004167FB" w:rsidRPr="00BC4413" w:rsidRDefault="004167FB" w:rsidP="009F123E">
            <w:pPr>
              <w:ind w:left="-426" w:firstLine="426"/>
              <w:rPr>
                <w:rFonts w:ascii="Verdana" w:hAnsi="Verdana"/>
                <w:sz w:val="24"/>
                <w:szCs w:val="24"/>
                <w:lang w:eastAsia="en-GB"/>
              </w:rPr>
            </w:pPr>
            <w:r w:rsidRPr="00BC4413">
              <w:rPr>
                <w:rFonts w:ascii="Verdana" w:hAnsi="Verdana"/>
                <w:b/>
                <w:sz w:val="24"/>
                <w:szCs w:val="24"/>
                <w:lang w:eastAsia="en-GB"/>
              </w:rPr>
              <w:t>Parental Update</w:t>
            </w:r>
            <w:r w:rsidRPr="00BC4413">
              <w:rPr>
                <w:rFonts w:ascii="Verdana" w:hAnsi="Verdana"/>
                <w:sz w:val="24"/>
                <w:szCs w:val="24"/>
                <w:lang w:eastAsia="en-GB"/>
              </w:rPr>
              <w:t xml:space="preserve"> (only to be completed if your child no longer has asthma)</w:t>
            </w:r>
          </w:p>
        </w:tc>
      </w:tr>
      <w:tr w:rsidR="004167FB" w:rsidRPr="00BC4413" w14:paraId="098B35CC" w14:textId="77777777" w:rsidTr="009F123E">
        <w:tc>
          <w:tcPr>
            <w:tcW w:w="10491" w:type="dxa"/>
            <w:gridSpan w:val="2"/>
            <w:tcBorders>
              <w:top w:val="nil"/>
            </w:tcBorders>
            <w:shd w:val="clear" w:color="auto" w:fill="auto"/>
          </w:tcPr>
          <w:p w14:paraId="56B73A94" w14:textId="77777777" w:rsidR="004167FB" w:rsidRPr="00BC4413" w:rsidRDefault="004167FB" w:rsidP="009F123E">
            <w:pPr>
              <w:ind w:left="-426"/>
              <w:rPr>
                <w:rFonts w:ascii="Verdana" w:hAnsi="Verdana"/>
                <w:sz w:val="24"/>
                <w:szCs w:val="24"/>
                <w:lang w:eastAsia="en-GB"/>
              </w:rPr>
            </w:pPr>
          </w:p>
          <w:p w14:paraId="417CFEB2" w14:textId="77777777" w:rsidR="004167FB" w:rsidRPr="00BC4413" w:rsidRDefault="004167FB" w:rsidP="009F123E">
            <w:pPr>
              <w:ind w:left="31" w:hanging="31"/>
              <w:rPr>
                <w:rFonts w:ascii="Verdana" w:hAnsi="Verdana"/>
                <w:sz w:val="24"/>
                <w:szCs w:val="24"/>
                <w:lang w:eastAsia="en-GB"/>
              </w:rPr>
            </w:pPr>
            <w:r w:rsidRPr="00BC4413">
              <w:rPr>
                <w:rFonts w:ascii="Verdana" w:hAnsi="Verdana"/>
                <w:sz w:val="24"/>
                <w:szCs w:val="24"/>
                <w:lang w:eastAsia="en-GB"/>
              </w:rPr>
              <w:t>My child ……………………………………………….. no longer has asthma and therefore no longer requires an inhaler in school or on school visits.</w:t>
            </w:r>
          </w:p>
        </w:tc>
      </w:tr>
      <w:tr w:rsidR="004167FB" w:rsidRPr="00BC4413" w14:paraId="611390EF" w14:textId="77777777" w:rsidTr="009F123E">
        <w:tc>
          <w:tcPr>
            <w:tcW w:w="6546" w:type="dxa"/>
            <w:tcBorders>
              <w:bottom w:val="nil"/>
            </w:tcBorders>
            <w:shd w:val="clear" w:color="auto" w:fill="auto"/>
          </w:tcPr>
          <w:p w14:paraId="0C3DE6A6" w14:textId="77777777" w:rsidR="004167FB" w:rsidRPr="00BC4413" w:rsidRDefault="004167FB" w:rsidP="009F123E">
            <w:pPr>
              <w:ind w:left="-426" w:firstLine="426"/>
              <w:rPr>
                <w:rFonts w:ascii="Verdana" w:hAnsi="Verdana"/>
                <w:sz w:val="24"/>
                <w:szCs w:val="24"/>
                <w:lang w:eastAsia="en-GB"/>
              </w:rPr>
            </w:pPr>
            <w:r w:rsidRPr="00BC4413">
              <w:rPr>
                <w:rFonts w:ascii="Verdana" w:hAnsi="Verdana"/>
                <w:sz w:val="24"/>
                <w:szCs w:val="24"/>
                <w:lang w:eastAsia="en-GB"/>
              </w:rPr>
              <w:t>Signed:</w:t>
            </w:r>
          </w:p>
        </w:tc>
        <w:tc>
          <w:tcPr>
            <w:tcW w:w="3945" w:type="dxa"/>
            <w:tcBorders>
              <w:bottom w:val="nil"/>
            </w:tcBorders>
            <w:shd w:val="clear" w:color="auto" w:fill="auto"/>
          </w:tcPr>
          <w:p w14:paraId="738D97DC" w14:textId="77777777" w:rsidR="004167FB" w:rsidRPr="00BC4413" w:rsidRDefault="004167FB" w:rsidP="009F123E">
            <w:pPr>
              <w:ind w:left="-426" w:firstLine="439"/>
              <w:rPr>
                <w:rFonts w:ascii="Verdana" w:hAnsi="Verdana"/>
                <w:sz w:val="24"/>
                <w:szCs w:val="24"/>
                <w:lang w:eastAsia="en-GB"/>
              </w:rPr>
            </w:pPr>
            <w:r w:rsidRPr="00BC4413">
              <w:rPr>
                <w:rFonts w:ascii="Verdana" w:hAnsi="Verdana"/>
                <w:sz w:val="24"/>
                <w:szCs w:val="24"/>
                <w:lang w:eastAsia="en-GB"/>
              </w:rPr>
              <w:t>Date</w:t>
            </w:r>
          </w:p>
        </w:tc>
      </w:tr>
      <w:tr w:rsidR="004167FB" w:rsidRPr="00BC4413" w14:paraId="0C7DBFC8" w14:textId="77777777" w:rsidTr="009F123E">
        <w:tc>
          <w:tcPr>
            <w:tcW w:w="6546" w:type="dxa"/>
            <w:tcBorders>
              <w:top w:val="nil"/>
            </w:tcBorders>
            <w:shd w:val="clear" w:color="auto" w:fill="auto"/>
          </w:tcPr>
          <w:p w14:paraId="1579CA6B" w14:textId="77777777" w:rsidR="004167FB" w:rsidRPr="00BC4413" w:rsidRDefault="004167FB" w:rsidP="009F123E">
            <w:pPr>
              <w:ind w:left="-426" w:firstLine="457"/>
              <w:rPr>
                <w:rFonts w:ascii="Verdana" w:hAnsi="Verdana"/>
                <w:sz w:val="24"/>
                <w:szCs w:val="24"/>
                <w:lang w:eastAsia="en-GB"/>
              </w:rPr>
            </w:pPr>
            <w:r w:rsidRPr="00BC4413">
              <w:rPr>
                <w:rFonts w:ascii="Verdana" w:hAnsi="Verdana"/>
                <w:sz w:val="24"/>
                <w:szCs w:val="24"/>
                <w:lang w:eastAsia="en-GB"/>
              </w:rPr>
              <w:t>(Parent/Carer)</w:t>
            </w:r>
          </w:p>
        </w:tc>
        <w:tc>
          <w:tcPr>
            <w:tcW w:w="3945" w:type="dxa"/>
            <w:tcBorders>
              <w:top w:val="nil"/>
            </w:tcBorders>
            <w:shd w:val="clear" w:color="auto" w:fill="auto"/>
          </w:tcPr>
          <w:p w14:paraId="04165889" w14:textId="77777777" w:rsidR="004167FB" w:rsidRPr="00BC4413" w:rsidRDefault="004167FB" w:rsidP="009F123E">
            <w:pPr>
              <w:ind w:left="-426"/>
              <w:rPr>
                <w:rFonts w:ascii="Verdana" w:hAnsi="Verdana"/>
                <w:sz w:val="24"/>
                <w:szCs w:val="24"/>
                <w:lang w:eastAsia="en-GB"/>
              </w:rPr>
            </w:pPr>
          </w:p>
        </w:tc>
      </w:tr>
    </w:tbl>
    <w:p w14:paraId="012247C8" w14:textId="77777777" w:rsidR="004167FB" w:rsidRPr="00BC4413" w:rsidRDefault="004167FB" w:rsidP="004167FB">
      <w:pPr>
        <w:ind w:left="-426"/>
        <w:rPr>
          <w:rFonts w:ascii="Verdana" w:hAnsi="Verdana"/>
          <w:sz w:val="24"/>
          <w:szCs w:val="24"/>
          <w:lang w:eastAsia="en-GB"/>
        </w:rPr>
      </w:pPr>
    </w:p>
    <w:p w14:paraId="76920732" w14:textId="77777777" w:rsidR="004167FB" w:rsidRPr="00BC4413" w:rsidRDefault="004167FB" w:rsidP="004167FB">
      <w:pPr>
        <w:ind w:left="-426"/>
        <w:rPr>
          <w:rFonts w:ascii="Verdana" w:hAnsi="Verdana"/>
          <w:sz w:val="24"/>
          <w:szCs w:val="24"/>
          <w:lang w:eastAsia="en-GB"/>
        </w:rPr>
      </w:pPr>
      <w:r w:rsidRPr="00BC4413">
        <w:rPr>
          <w:rFonts w:ascii="Verdana" w:hAnsi="Verdana"/>
          <w:sz w:val="24"/>
          <w:szCs w:val="24"/>
          <w:lang w:eastAsia="en-GB"/>
        </w:rPr>
        <w:t>For office use:</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2300"/>
        <w:gridCol w:w="1077"/>
        <w:gridCol w:w="1147"/>
        <w:gridCol w:w="1221"/>
        <w:gridCol w:w="2581"/>
      </w:tblGrid>
      <w:tr w:rsidR="004167FB" w:rsidRPr="00BC4413" w14:paraId="7CC54FDA" w14:textId="77777777" w:rsidTr="009F123E">
        <w:tc>
          <w:tcPr>
            <w:tcW w:w="2023" w:type="dxa"/>
            <w:shd w:val="clear" w:color="auto" w:fill="auto"/>
          </w:tcPr>
          <w:p w14:paraId="7099B7D1" w14:textId="77777777" w:rsidR="004167FB" w:rsidRPr="00BC4413" w:rsidRDefault="004167FB" w:rsidP="009F123E">
            <w:pPr>
              <w:ind w:left="-426"/>
              <w:rPr>
                <w:rFonts w:ascii="Verdana" w:hAnsi="Verdana"/>
                <w:sz w:val="24"/>
                <w:szCs w:val="24"/>
                <w:lang w:eastAsia="en-GB"/>
              </w:rPr>
            </w:pPr>
          </w:p>
        </w:tc>
        <w:tc>
          <w:tcPr>
            <w:tcW w:w="2300" w:type="dxa"/>
            <w:shd w:val="clear" w:color="auto" w:fill="auto"/>
          </w:tcPr>
          <w:p w14:paraId="3C8D25EA" w14:textId="77777777" w:rsidR="004167FB" w:rsidRPr="00BC4413" w:rsidRDefault="004167FB" w:rsidP="009F123E">
            <w:pPr>
              <w:ind w:left="-8" w:hanging="418"/>
              <w:rPr>
                <w:rFonts w:ascii="Verdana" w:hAnsi="Verdana"/>
                <w:sz w:val="24"/>
                <w:szCs w:val="24"/>
                <w:lang w:eastAsia="en-GB"/>
              </w:rPr>
            </w:pPr>
            <w:r w:rsidRPr="00BC4413">
              <w:rPr>
                <w:rFonts w:ascii="Verdana" w:hAnsi="Verdana"/>
                <w:sz w:val="24"/>
                <w:szCs w:val="24"/>
                <w:lang w:eastAsia="en-GB"/>
              </w:rPr>
              <w:t xml:space="preserve">    Location of Inhaler</w:t>
            </w:r>
          </w:p>
        </w:tc>
        <w:tc>
          <w:tcPr>
            <w:tcW w:w="1077" w:type="dxa"/>
            <w:shd w:val="clear" w:color="auto" w:fill="auto"/>
          </w:tcPr>
          <w:p w14:paraId="72BAC2FD" w14:textId="77777777" w:rsidR="004167FB" w:rsidRPr="00BC4413" w:rsidRDefault="004167FB" w:rsidP="009F123E">
            <w:pPr>
              <w:ind w:left="-50"/>
              <w:rPr>
                <w:rFonts w:ascii="Verdana" w:hAnsi="Verdana"/>
                <w:sz w:val="24"/>
                <w:szCs w:val="24"/>
                <w:lang w:eastAsia="en-GB"/>
              </w:rPr>
            </w:pPr>
            <w:r w:rsidRPr="00BC4413">
              <w:rPr>
                <w:rFonts w:ascii="Verdana" w:hAnsi="Verdana"/>
                <w:sz w:val="24"/>
                <w:szCs w:val="24"/>
                <w:lang w:eastAsia="en-GB"/>
              </w:rPr>
              <w:t>Expiry Date</w:t>
            </w:r>
          </w:p>
        </w:tc>
        <w:tc>
          <w:tcPr>
            <w:tcW w:w="1147" w:type="dxa"/>
            <w:shd w:val="clear" w:color="auto" w:fill="auto"/>
          </w:tcPr>
          <w:p w14:paraId="7B27F96A" w14:textId="77777777" w:rsidR="004167FB" w:rsidRPr="00BC4413" w:rsidRDefault="004167FB" w:rsidP="009F123E">
            <w:pPr>
              <w:ind w:left="-426" w:firstLine="426"/>
              <w:rPr>
                <w:rFonts w:ascii="Verdana" w:hAnsi="Verdana"/>
                <w:sz w:val="24"/>
                <w:szCs w:val="24"/>
                <w:lang w:eastAsia="en-GB"/>
              </w:rPr>
            </w:pPr>
            <w:r w:rsidRPr="00BC4413">
              <w:rPr>
                <w:rFonts w:ascii="Verdana" w:hAnsi="Verdana"/>
                <w:sz w:val="24"/>
                <w:szCs w:val="24"/>
                <w:lang w:eastAsia="en-GB"/>
              </w:rPr>
              <w:t>Expiry</w:t>
            </w:r>
          </w:p>
          <w:p w14:paraId="7B6EC0C5" w14:textId="77777777" w:rsidR="004167FB" w:rsidRPr="00BC4413" w:rsidRDefault="004167FB" w:rsidP="009F123E">
            <w:pPr>
              <w:rPr>
                <w:rFonts w:ascii="Verdana" w:hAnsi="Verdana"/>
                <w:sz w:val="24"/>
                <w:szCs w:val="24"/>
                <w:lang w:eastAsia="en-GB"/>
              </w:rPr>
            </w:pPr>
            <w:r w:rsidRPr="00BC4413">
              <w:rPr>
                <w:rFonts w:ascii="Verdana" w:hAnsi="Verdana"/>
                <w:sz w:val="24"/>
                <w:szCs w:val="24"/>
                <w:lang w:eastAsia="en-GB"/>
              </w:rPr>
              <w:t>Date</w:t>
            </w:r>
          </w:p>
        </w:tc>
        <w:tc>
          <w:tcPr>
            <w:tcW w:w="1221" w:type="dxa"/>
            <w:shd w:val="clear" w:color="auto" w:fill="auto"/>
          </w:tcPr>
          <w:p w14:paraId="13E7A046" w14:textId="77777777" w:rsidR="004167FB" w:rsidRPr="00BC4413" w:rsidRDefault="004167FB" w:rsidP="009F123E">
            <w:pPr>
              <w:ind w:left="-17"/>
              <w:rPr>
                <w:rFonts w:ascii="Verdana" w:hAnsi="Verdana"/>
                <w:sz w:val="24"/>
                <w:szCs w:val="24"/>
                <w:lang w:eastAsia="en-GB"/>
              </w:rPr>
            </w:pPr>
            <w:r w:rsidRPr="00BC4413">
              <w:rPr>
                <w:rFonts w:ascii="Verdana" w:hAnsi="Verdana"/>
                <w:sz w:val="24"/>
                <w:szCs w:val="24"/>
                <w:lang w:eastAsia="en-GB"/>
              </w:rPr>
              <w:t>Date Checked</w:t>
            </w:r>
          </w:p>
        </w:tc>
        <w:tc>
          <w:tcPr>
            <w:tcW w:w="2581" w:type="dxa"/>
            <w:shd w:val="clear" w:color="auto" w:fill="auto"/>
          </w:tcPr>
          <w:p w14:paraId="3A10D3D0" w14:textId="77777777" w:rsidR="004167FB" w:rsidRPr="00BC4413" w:rsidRDefault="004167FB" w:rsidP="009F123E">
            <w:pPr>
              <w:ind w:left="-426" w:firstLine="426"/>
              <w:rPr>
                <w:rFonts w:ascii="Verdana" w:hAnsi="Verdana"/>
                <w:sz w:val="24"/>
                <w:szCs w:val="24"/>
                <w:lang w:eastAsia="en-GB"/>
              </w:rPr>
            </w:pPr>
            <w:r w:rsidRPr="00BC4413">
              <w:rPr>
                <w:rFonts w:ascii="Verdana" w:hAnsi="Verdana"/>
                <w:noProof/>
                <w:sz w:val="24"/>
                <w:szCs w:val="24"/>
                <w:lang w:eastAsia="en-GB"/>
              </w:rPr>
              <mc:AlternateContent>
                <mc:Choice Requires="wps">
                  <w:drawing>
                    <wp:anchor distT="0" distB="0" distL="114300" distR="114300" simplePos="0" relativeHeight="251788800" behindDoc="0" locked="0" layoutInCell="1" allowOverlap="1" wp14:anchorId="656FB65D" wp14:editId="07777777">
                      <wp:simplePos x="0" y="0"/>
                      <wp:positionH relativeFrom="column">
                        <wp:posOffset>725805</wp:posOffset>
                      </wp:positionH>
                      <wp:positionV relativeFrom="paragraph">
                        <wp:posOffset>7620</wp:posOffset>
                      </wp:positionV>
                      <wp:extent cx="9525" cy="942975"/>
                      <wp:effectExtent l="13970" t="13970" r="5080" b="508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942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p14="http://schemas.microsoft.com/office/word/2010/wordml" xmlns:a14="http://schemas.microsoft.com/office/drawing/2010/main" xmlns:pic="http://schemas.openxmlformats.org/drawingml/2006/picture" xmlns:a="http://schemas.openxmlformats.org/drawingml/2006/main">
                  <w:pict w14:anchorId="587159C6">
                    <v:shapetype id="_x0000_t32" coordsize="21600,21600" o:oned="t" filled="f" o:spt="32" path="m,l21600,21600e" w14:anchorId="7571D30A">
                      <v:path fillok="f" arrowok="t" o:connecttype="none"/>
                      <o:lock v:ext="edit" shapetype="t"/>
                    </v:shapetype>
                    <v:shape id="Straight Arrow Connector 10" style="position:absolute;margin-left:57.15pt;margin-top:.6pt;width:.75pt;height:74.25pt;flip:x;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"/>
                  </w:pict>
                </mc:Fallback>
              </mc:AlternateContent>
            </w:r>
            <w:r w:rsidRPr="00BC4413">
              <w:rPr>
                <w:rFonts w:ascii="Verdana" w:hAnsi="Verdana"/>
                <w:sz w:val="24"/>
                <w:szCs w:val="24"/>
                <w:lang w:eastAsia="en-GB"/>
              </w:rPr>
              <w:t xml:space="preserve">Date        </w:t>
            </w:r>
            <w:proofErr w:type="spellStart"/>
            <w:r w:rsidRPr="00BC4413">
              <w:rPr>
                <w:rFonts w:ascii="Verdana" w:hAnsi="Verdana"/>
                <w:sz w:val="24"/>
                <w:szCs w:val="24"/>
                <w:lang w:eastAsia="en-GB"/>
              </w:rPr>
              <w:t>Date</w:t>
            </w:r>
            <w:proofErr w:type="spellEnd"/>
          </w:p>
          <w:p w14:paraId="69F431BF" w14:textId="77777777" w:rsidR="004167FB" w:rsidRPr="00BC4413" w:rsidRDefault="004167FB" w:rsidP="009F123E">
            <w:pPr>
              <w:ind w:left="-366" w:firstLine="366"/>
              <w:rPr>
                <w:rFonts w:ascii="Verdana" w:hAnsi="Verdana"/>
                <w:sz w:val="24"/>
                <w:szCs w:val="24"/>
                <w:lang w:eastAsia="en-GB"/>
              </w:rPr>
            </w:pPr>
            <w:r w:rsidRPr="00BC4413">
              <w:rPr>
                <w:rFonts w:ascii="Verdana" w:hAnsi="Verdana"/>
                <w:sz w:val="24"/>
                <w:szCs w:val="24"/>
                <w:lang w:eastAsia="en-GB"/>
              </w:rPr>
              <w:t xml:space="preserve">Checked  </w:t>
            </w:r>
            <w:proofErr w:type="spellStart"/>
            <w:r w:rsidRPr="00BC4413">
              <w:rPr>
                <w:rFonts w:ascii="Verdana" w:hAnsi="Verdana"/>
                <w:sz w:val="24"/>
                <w:szCs w:val="24"/>
                <w:lang w:eastAsia="en-GB"/>
              </w:rPr>
              <w:t>Checked</w:t>
            </w:r>
            <w:proofErr w:type="spellEnd"/>
          </w:p>
        </w:tc>
      </w:tr>
      <w:tr w:rsidR="004167FB" w:rsidRPr="00BC4413" w14:paraId="68FE6A89" w14:textId="77777777" w:rsidTr="009F123E">
        <w:tc>
          <w:tcPr>
            <w:tcW w:w="2023" w:type="dxa"/>
            <w:shd w:val="clear" w:color="auto" w:fill="auto"/>
          </w:tcPr>
          <w:p w14:paraId="41FC704F" w14:textId="77777777" w:rsidR="004167FB" w:rsidRPr="00BC4413" w:rsidRDefault="004167FB" w:rsidP="009F123E">
            <w:pPr>
              <w:ind w:left="-426" w:firstLine="457"/>
              <w:rPr>
                <w:rFonts w:ascii="Verdana" w:hAnsi="Verdana"/>
                <w:sz w:val="24"/>
                <w:szCs w:val="24"/>
                <w:lang w:eastAsia="en-GB"/>
              </w:rPr>
            </w:pPr>
            <w:r w:rsidRPr="00BC4413">
              <w:rPr>
                <w:rFonts w:ascii="Verdana" w:hAnsi="Verdana"/>
                <w:sz w:val="24"/>
                <w:szCs w:val="24"/>
                <w:lang w:eastAsia="en-GB"/>
              </w:rPr>
              <w:t>Inhaler</w:t>
            </w:r>
          </w:p>
        </w:tc>
        <w:tc>
          <w:tcPr>
            <w:tcW w:w="2300" w:type="dxa"/>
            <w:shd w:val="clear" w:color="auto" w:fill="auto"/>
          </w:tcPr>
          <w:p w14:paraId="72241D2F" w14:textId="77777777" w:rsidR="004167FB" w:rsidRPr="00BC4413" w:rsidRDefault="004167FB" w:rsidP="009F123E">
            <w:pPr>
              <w:ind w:left="-426"/>
              <w:rPr>
                <w:rFonts w:ascii="Verdana" w:hAnsi="Verdana"/>
                <w:sz w:val="24"/>
                <w:szCs w:val="24"/>
                <w:lang w:eastAsia="en-GB"/>
              </w:rPr>
            </w:pPr>
          </w:p>
        </w:tc>
        <w:tc>
          <w:tcPr>
            <w:tcW w:w="1077" w:type="dxa"/>
            <w:shd w:val="clear" w:color="auto" w:fill="auto"/>
          </w:tcPr>
          <w:p w14:paraId="5EEAC298" w14:textId="77777777" w:rsidR="004167FB" w:rsidRPr="00BC4413" w:rsidRDefault="004167FB" w:rsidP="009F123E">
            <w:pPr>
              <w:ind w:left="-426"/>
              <w:rPr>
                <w:rFonts w:ascii="Verdana" w:hAnsi="Verdana"/>
                <w:sz w:val="24"/>
                <w:szCs w:val="24"/>
                <w:lang w:eastAsia="en-GB"/>
              </w:rPr>
            </w:pPr>
          </w:p>
        </w:tc>
        <w:tc>
          <w:tcPr>
            <w:tcW w:w="1147" w:type="dxa"/>
            <w:shd w:val="clear" w:color="auto" w:fill="auto"/>
          </w:tcPr>
          <w:p w14:paraId="38D1B4C6" w14:textId="77777777" w:rsidR="004167FB" w:rsidRPr="00BC4413" w:rsidRDefault="004167FB" w:rsidP="009F123E">
            <w:pPr>
              <w:ind w:left="-426"/>
              <w:rPr>
                <w:rFonts w:ascii="Verdana" w:hAnsi="Verdana"/>
                <w:sz w:val="24"/>
                <w:szCs w:val="24"/>
                <w:lang w:eastAsia="en-GB"/>
              </w:rPr>
            </w:pPr>
          </w:p>
        </w:tc>
        <w:tc>
          <w:tcPr>
            <w:tcW w:w="1221" w:type="dxa"/>
            <w:shd w:val="clear" w:color="auto" w:fill="auto"/>
          </w:tcPr>
          <w:p w14:paraId="16348AF1" w14:textId="77777777" w:rsidR="004167FB" w:rsidRPr="00BC4413" w:rsidRDefault="004167FB" w:rsidP="009F123E">
            <w:pPr>
              <w:ind w:left="-426"/>
              <w:rPr>
                <w:rFonts w:ascii="Verdana" w:hAnsi="Verdana"/>
                <w:sz w:val="24"/>
                <w:szCs w:val="24"/>
                <w:lang w:eastAsia="en-GB"/>
              </w:rPr>
            </w:pPr>
          </w:p>
        </w:tc>
        <w:tc>
          <w:tcPr>
            <w:tcW w:w="2581" w:type="dxa"/>
            <w:shd w:val="clear" w:color="auto" w:fill="auto"/>
          </w:tcPr>
          <w:p w14:paraId="723390F6" w14:textId="77777777" w:rsidR="004167FB" w:rsidRPr="00BC4413" w:rsidRDefault="004167FB" w:rsidP="009F123E">
            <w:pPr>
              <w:ind w:left="-426"/>
              <w:rPr>
                <w:rFonts w:ascii="Verdana" w:hAnsi="Verdana"/>
                <w:sz w:val="24"/>
                <w:szCs w:val="24"/>
                <w:lang w:eastAsia="en-GB"/>
              </w:rPr>
            </w:pPr>
          </w:p>
        </w:tc>
      </w:tr>
      <w:tr w:rsidR="004167FB" w:rsidRPr="00BC4413" w14:paraId="3CA5E1CA" w14:textId="77777777" w:rsidTr="009F123E">
        <w:tc>
          <w:tcPr>
            <w:tcW w:w="2023" w:type="dxa"/>
            <w:shd w:val="clear" w:color="auto" w:fill="auto"/>
          </w:tcPr>
          <w:p w14:paraId="05B00201" w14:textId="77777777" w:rsidR="004167FB" w:rsidRPr="00BC4413" w:rsidRDefault="004167FB" w:rsidP="009F123E">
            <w:pPr>
              <w:ind w:firstLine="31"/>
              <w:rPr>
                <w:rFonts w:ascii="Verdana" w:hAnsi="Verdana"/>
                <w:sz w:val="24"/>
                <w:szCs w:val="24"/>
                <w:lang w:eastAsia="en-GB"/>
              </w:rPr>
            </w:pPr>
            <w:r w:rsidRPr="00BC4413">
              <w:rPr>
                <w:rFonts w:ascii="Verdana" w:hAnsi="Verdana"/>
                <w:sz w:val="24"/>
                <w:szCs w:val="24"/>
                <w:lang w:eastAsia="en-GB"/>
              </w:rPr>
              <w:t>Spacer (if required)</w:t>
            </w:r>
          </w:p>
        </w:tc>
        <w:tc>
          <w:tcPr>
            <w:tcW w:w="2300" w:type="dxa"/>
            <w:shd w:val="clear" w:color="auto" w:fill="auto"/>
          </w:tcPr>
          <w:p w14:paraId="7E1D9252" w14:textId="77777777" w:rsidR="004167FB" w:rsidRPr="00BC4413" w:rsidRDefault="004167FB" w:rsidP="009F123E">
            <w:pPr>
              <w:ind w:left="-426"/>
              <w:rPr>
                <w:rFonts w:ascii="Verdana" w:hAnsi="Verdana"/>
                <w:sz w:val="24"/>
                <w:szCs w:val="24"/>
                <w:lang w:eastAsia="en-GB"/>
              </w:rPr>
            </w:pPr>
          </w:p>
        </w:tc>
        <w:tc>
          <w:tcPr>
            <w:tcW w:w="1077" w:type="dxa"/>
            <w:shd w:val="clear" w:color="auto" w:fill="7F7F7F"/>
          </w:tcPr>
          <w:p w14:paraId="039F5909" w14:textId="77777777" w:rsidR="004167FB" w:rsidRPr="00BC4413" w:rsidRDefault="004167FB" w:rsidP="009F123E">
            <w:pPr>
              <w:ind w:left="-426"/>
              <w:rPr>
                <w:rFonts w:ascii="Verdana" w:hAnsi="Verdana"/>
                <w:sz w:val="24"/>
                <w:szCs w:val="24"/>
                <w:lang w:eastAsia="en-GB"/>
              </w:rPr>
            </w:pPr>
          </w:p>
        </w:tc>
        <w:tc>
          <w:tcPr>
            <w:tcW w:w="1147" w:type="dxa"/>
            <w:shd w:val="clear" w:color="auto" w:fill="7F7F7F"/>
          </w:tcPr>
          <w:p w14:paraId="755B44F5" w14:textId="77777777" w:rsidR="004167FB" w:rsidRPr="00BC4413" w:rsidRDefault="004167FB" w:rsidP="009F123E">
            <w:pPr>
              <w:ind w:left="-426"/>
              <w:rPr>
                <w:rFonts w:ascii="Verdana" w:hAnsi="Verdana"/>
                <w:sz w:val="24"/>
                <w:szCs w:val="24"/>
                <w:lang w:eastAsia="en-GB"/>
              </w:rPr>
            </w:pPr>
          </w:p>
        </w:tc>
        <w:tc>
          <w:tcPr>
            <w:tcW w:w="1221" w:type="dxa"/>
            <w:shd w:val="clear" w:color="auto" w:fill="7F7F7F"/>
          </w:tcPr>
          <w:p w14:paraId="46009881" w14:textId="77777777" w:rsidR="004167FB" w:rsidRPr="00BC4413" w:rsidRDefault="004167FB" w:rsidP="009F123E">
            <w:pPr>
              <w:ind w:left="-426"/>
              <w:rPr>
                <w:rFonts w:ascii="Verdana" w:hAnsi="Verdana"/>
                <w:sz w:val="24"/>
                <w:szCs w:val="24"/>
                <w:lang w:eastAsia="en-GB"/>
              </w:rPr>
            </w:pPr>
          </w:p>
        </w:tc>
        <w:tc>
          <w:tcPr>
            <w:tcW w:w="2581" w:type="dxa"/>
            <w:shd w:val="clear" w:color="auto" w:fill="7F7F7F"/>
          </w:tcPr>
          <w:p w14:paraId="58957790" w14:textId="77777777" w:rsidR="004167FB" w:rsidRPr="00BC4413" w:rsidRDefault="004167FB" w:rsidP="009F123E">
            <w:pPr>
              <w:ind w:left="-426"/>
              <w:rPr>
                <w:rFonts w:ascii="Verdana" w:hAnsi="Verdana"/>
                <w:sz w:val="24"/>
                <w:szCs w:val="24"/>
                <w:lang w:eastAsia="en-GB"/>
              </w:rPr>
            </w:pPr>
          </w:p>
        </w:tc>
      </w:tr>
      <w:tr w:rsidR="004167FB" w14:paraId="7A279AF1" w14:textId="77777777" w:rsidTr="009F123E">
        <w:trPr>
          <w:trHeight w:val="1417"/>
        </w:trPr>
        <w:tc>
          <w:tcPr>
            <w:tcW w:w="10349" w:type="dxa"/>
            <w:gridSpan w:val="6"/>
            <w:shd w:val="clear" w:color="auto" w:fill="auto"/>
          </w:tcPr>
          <w:p w14:paraId="0874962F" w14:textId="77777777" w:rsidR="004167FB" w:rsidRDefault="004167FB" w:rsidP="009F123E">
            <w:pPr>
              <w:ind w:left="-426" w:firstLine="457"/>
              <w:rPr>
                <w:rFonts w:ascii="Verdana" w:hAnsi="Verdana"/>
                <w:sz w:val="24"/>
                <w:szCs w:val="24"/>
                <w:lang w:eastAsia="en-GB"/>
              </w:rPr>
            </w:pPr>
            <w:r w:rsidRPr="00BC4413">
              <w:rPr>
                <w:rFonts w:ascii="Verdana" w:hAnsi="Verdana"/>
                <w:sz w:val="24"/>
                <w:szCs w:val="24"/>
                <w:lang w:eastAsia="en-GB"/>
              </w:rPr>
              <w:t>Record any further follow up with the parent/carer:</w:t>
            </w:r>
          </w:p>
          <w:p w14:paraId="0947E076" w14:textId="77777777" w:rsidR="004167FB" w:rsidRDefault="004167FB" w:rsidP="009F123E">
            <w:pPr>
              <w:ind w:left="-426"/>
              <w:rPr>
                <w:rFonts w:ascii="Verdana" w:hAnsi="Verdana"/>
                <w:sz w:val="24"/>
                <w:szCs w:val="24"/>
                <w:lang w:eastAsia="en-GB"/>
              </w:rPr>
            </w:pPr>
          </w:p>
          <w:p w14:paraId="2A640445" w14:textId="77777777" w:rsidR="004167FB" w:rsidRDefault="004167FB" w:rsidP="009F123E">
            <w:pPr>
              <w:ind w:left="-426"/>
              <w:rPr>
                <w:rFonts w:ascii="Verdana" w:hAnsi="Verdana"/>
                <w:sz w:val="24"/>
                <w:szCs w:val="24"/>
                <w:lang w:eastAsia="en-GB"/>
              </w:rPr>
            </w:pPr>
          </w:p>
          <w:p w14:paraId="703B2860" w14:textId="77777777" w:rsidR="004167FB" w:rsidRDefault="004167FB" w:rsidP="009F123E">
            <w:pPr>
              <w:ind w:left="-426"/>
              <w:rPr>
                <w:rFonts w:ascii="Verdana" w:hAnsi="Verdana"/>
                <w:sz w:val="24"/>
                <w:szCs w:val="24"/>
                <w:lang w:eastAsia="en-GB"/>
              </w:rPr>
            </w:pPr>
          </w:p>
          <w:p w14:paraId="44A8064C" w14:textId="77777777" w:rsidR="004167FB" w:rsidRDefault="004167FB" w:rsidP="009F123E">
            <w:pPr>
              <w:ind w:left="-426"/>
              <w:rPr>
                <w:rFonts w:ascii="Verdana" w:hAnsi="Verdana"/>
                <w:sz w:val="24"/>
                <w:szCs w:val="24"/>
                <w:lang w:eastAsia="en-GB"/>
              </w:rPr>
            </w:pPr>
          </w:p>
          <w:p w14:paraId="3365D47E" w14:textId="77777777" w:rsidR="004167FB" w:rsidRDefault="004167FB" w:rsidP="009F123E">
            <w:pPr>
              <w:ind w:left="-426"/>
              <w:rPr>
                <w:rFonts w:ascii="Verdana" w:hAnsi="Verdana"/>
                <w:sz w:val="24"/>
                <w:szCs w:val="24"/>
                <w:lang w:eastAsia="en-GB"/>
              </w:rPr>
            </w:pPr>
          </w:p>
          <w:p w14:paraId="18FF7917" w14:textId="77777777" w:rsidR="004167FB" w:rsidRDefault="004167FB" w:rsidP="009F123E">
            <w:pPr>
              <w:ind w:left="-426"/>
              <w:rPr>
                <w:rFonts w:ascii="Verdana" w:hAnsi="Verdana"/>
                <w:sz w:val="24"/>
                <w:szCs w:val="24"/>
                <w:lang w:eastAsia="en-GB"/>
              </w:rPr>
            </w:pPr>
          </w:p>
          <w:p w14:paraId="47DBB497" w14:textId="77777777" w:rsidR="004167FB" w:rsidRDefault="004167FB" w:rsidP="009F123E">
            <w:pPr>
              <w:ind w:left="-426"/>
              <w:rPr>
                <w:rFonts w:ascii="Verdana" w:hAnsi="Verdana"/>
                <w:sz w:val="24"/>
                <w:szCs w:val="24"/>
                <w:lang w:eastAsia="en-GB"/>
              </w:rPr>
            </w:pPr>
          </w:p>
          <w:p w14:paraId="70EF1EE4" w14:textId="77777777" w:rsidR="004167FB" w:rsidRDefault="004167FB" w:rsidP="009F123E">
            <w:pPr>
              <w:rPr>
                <w:rFonts w:ascii="Verdana" w:hAnsi="Verdana"/>
                <w:sz w:val="24"/>
                <w:szCs w:val="24"/>
                <w:lang w:eastAsia="en-GB"/>
              </w:rPr>
            </w:pPr>
          </w:p>
        </w:tc>
      </w:tr>
    </w:tbl>
    <w:p w14:paraId="014E9847" w14:textId="77777777" w:rsidR="004167FB" w:rsidRPr="004167FB" w:rsidRDefault="004167FB" w:rsidP="004167FB">
      <w:pPr>
        <w:rPr>
          <w:rFonts w:asciiTheme="minorHAnsi" w:hAnsiTheme="minorHAnsi" w:cstheme="minorHAnsi"/>
          <w:sz w:val="22"/>
          <w:szCs w:val="22"/>
        </w:rPr>
      </w:pPr>
    </w:p>
    <w:sectPr w:rsidR="004167FB" w:rsidRPr="004167FB" w:rsidSect="004167FB">
      <w:footerReference w:type="default" r:id="rId17"/>
      <w:pgSz w:w="11907" w:h="16839" w:code="9"/>
      <w:pgMar w:top="851" w:right="1418" w:bottom="709" w:left="1134" w:header="709" w:footer="3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FC920" w14:textId="77777777" w:rsidR="004E4F55" w:rsidRDefault="004E4F55">
      <w:r>
        <w:separator/>
      </w:r>
    </w:p>
  </w:endnote>
  <w:endnote w:type="continuationSeparator" w:id="0">
    <w:p w14:paraId="1E199C28" w14:textId="77777777" w:rsidR="004E4F55" w:rsidRDefault="004E4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Optima-Regular">
    <w:altName w:val="Optim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a-Bold">
    <w:altName w:val="Optima"/>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4428102"/>
      <w:docPartObj>
        <w:docPartGallery w:val="Page Numbers (Bottom of Page)"/>
        <w:docPartUnique/>
      </w:docPartObj>
    </w:sdtPr>
    <w:sdtEndPr>
      <w:rPr>
        <w:noProof/>
        <w:sz w:val="18"/>
        <w:szCs w:val="18"/>
      </w:rPr>
    </w:sdtEndPr>
    <w:sdtContent>
      <w:p w14:paraId="67DA496F" w14:textId="155BC42B" w:rsidR="004E4F55" w:rsidRPr="00D80F02" w:rsidRDefault="004E4F55" w:rsidP="00D80F02">
        <w:pPr>
          <w:pStyle w:val="Footer"/>
          <w:jc w:val="right"/>
          <w:rPr>
            <w:sz w:val="18"/>
            <w:szCs w:val="18"/>
          </w:rPr>
        </w:pPr>
        <w:r w:rsidRPr="00D80F02">
          <w:rPr>
            <w:sz w:val="18"/>
            <w:szCs w:val="18"/>
          </w:rPr>
          <w:fldChar w:fldCharType="begin"/>
        </w:r>
        <w:r w:rsidRPr="00D80F02">
          <w:rPr>
            <w:sz w:val="18"/>
            <w:szCs w:val="18"/>
          </w:rPr>
          <w:instrText xml:space="preserve"> PAGE   \* MERGEFORMAT </w:instrText>
        </w:r>
        <w:r w:rsidRPr="00D80F02">
          <w:rPr>
            <w:sz w:val="18"/>
            <w:szCs w:val="18"/>
          </w:rPr>
          <w:fldChar w:fldCharType="separate"/>
        </w:r>
        <w:r w:rsidR="00F3519F">
          <w:rPr>
            <w:noProof/>
            <w:sz w:val="18"/>
            <w:szCs w:val="18"/>
          </w:rPr>
          <w:t>16</w:t>
        </w:r>
        <w:r w:rsidRPr="00D80F02">
          <w:rPr>
            <w:noProof/>
            <w:sz w:val="18"/>
            <w:szCs w:val="18"/>
          </w:rPr>
          <w:fldChar w:fldCharType="end"/>
        </w:r>
      </w:p>
    </w:sdtContent>
  </w:sdt>
  <w:p w14:paraId="2F4D02C6" w14:textId="77777777" w:rsidR="004E4F55" w:rsidRPr="00E22DA1" w:rsidRDefault="004E4F55">
    <w:pPr>
      <w:pStyle w:val="Foo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4BA1D" w14:textId="77777777" w:rsidR="004E4F55" w:rsidRDefault="004E4F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C47C054" w14:textId="77777777" w:rsidR="004E4F55" w:rsidRDefault="004E4F55">
    <w:pPr>
      <w:pStyle w:val="Footer"/>
      <w:ind w:right="360"/>
    </w:pPr>
  </w:p>
  <w:p w14:paraId="2217CFA7" w14:textId="77777777" w:rsidR="004E4F55" w:rsidRDefault="004E4F55"/>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EA0CB" w14:textId="13A07BAC" w:rsidR="004E4F55" w:rsidRDefault="004E4F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519F">
      <w:rPr>
        <w:rStyle w:val="PageNumber"/>
        <w:noProof/>
      </w:rPr>
      <w:t>18</w:t>
    </w:r>
    <w:r>
      <w:rPr>
        <w:rStyle w:val="PageNumber"/>
      </w:rPr>
      <w:fldChar w:fldCharType="end"/>
    </w:r>
  </w:p>
  <w:p w14:paraId="0A6995BE" w14:textId="77777777" w:rsidR="004E4F55" w:rsidRDefault="004E4F55">
    <w:pPr>
      <w:pStyle w:val="Footer"/>
      <w:ind w:right="360"/>
    </w:pPr>
  </w:p>
  <w:p w14:paraId="6001B9DC" w14:textId="77777777" w:rsidR="004E4F55" w:rsidRDefault="004E4F5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145604"/>
      <w:docPartObj>
        <w:docPartGallery w:val="Page Numbers (Bottom of Page)"/>
        <w:docPartUnique/>
      </w:docPartObj>
    </w:sdtPr>
    <w:sdtEndPr>
      <w:rPr>
        <w:noProof/>
        <w:sz w:val="18"/>
      </w:rPr>
    </w:sdtEndPr>
    <w:sdtContent>
      <w:p w14:paraId="3AB070B9" w14:textId="13E97CE4" w:rsidR="004E4F55" w:rsidRPr="00D80F02" w:rsidRDefault="004E4F55" w:rsidP="00D80F02">
        <w:pPr>
          <w:pStyle w:val="Footer"/>
          <w:jc w:val="right"/>
          <w:rPr>
            <w:sz w:val="18"/>
          </w:rPr>
        </w:pPr>
        <w:r w:rsidRPr="00D80F02">
          <w:rPr>
            <w:sz w:val="18"/>
          </w:rPr>
          <w:fldChar w:fldCharType="begin"/>
        </w:r>
        <w:r w:rsidRPr="00D80F02">
          <w:rPr>
            <w:sz w:val="18"/>
          </w:rPr>
          <w:instrText xml:space="preserve"> PAGE   \* MERGEFORMAT </w:instrText>
        </w:r>
        <w:r w:rsidRPr="00D80F02">
          <w:rPr>
            <w:sz w:val="18"/>
          </w:rPr>
          <w:fldChar w:fldCharType="separate"/>
        </w:r>
        <w:r w:rsidR="00F3519F">
          <w:rPr>
            <w:noProof/>
            <w:sz w:val="18"/>
          </w:rPr>
          <w:t>21</w:t>
        </w:r>
        <w:r w:rsidRPr="00D80F02">
          <w:rPr>
            <w:noProof/>
            <w:sz w:val="18"/>
          </w:rPr>
          <w:fldChar w:fldCharType="end"/>
        </w:r>
      </w:p>
    </w:sdtContent>
  </w:sdt>
  <w:p w14:paraId="34A5E1FD" w14:textId="77777777" w:rsidR="004E4F55" w:rsidRDefault="004E4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1A337" w14:textId="77777777" w:rsidR="004E4F55" w:rsidRDefault="004E4F55">
      <w:r>
        <w:separator/>
      </w:r>
    </w:p>
  </w:footnote>
  <w:footnote w:type="continuationSeparator" w:id="0">
    <w:p w14:paraId="51AACD5B" w14:textId="77777777" w:rsidR="004E4F55" w:rsidRDefault="004E4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340"/>
        </w:tabs>
        <w:ind w:left="0" w:firstLine="0"/>
      </w:pPr>
      <w:rPr>
        <w:rFonts w:ascii="Symbol" w:hAnsi="Symbol" w:cs="Symbol"/>
      </w:rPr>
    </w:lvl>
  </w:abstractNum>
  <w:abstractNum w:abstractNumId="2" w15:restartNumberingAfterBreak="0">
    <w:nsid w:val="00000002"/>
    <w:multiLevelType w:val="singleLevel"/>
    <w:tmpl w:val="00000002"/>
    <w:name w:val="WW8Num2"/>
    <w:lvl w:ilvl="0">
      <w:start w:val="1"/>
      <w:numFmt w:val="bullet"/>
      <w:lvlText w:val=""/>
      <w:lvlJc w:val="left"/>
      <w:pPr>
        <w:tabs>
          <w:tab w:val="num" w:pos="340"/>
        </w:tabs>
        <w:ind w:left="0" w:firstLine="0"/>
      </w:pPr>
      <w:rPr>
        <w:rFonts w:ascii="Symbol" w:hAnsi="Symbol" w:cs="Symbol"/>
      </w:rPr>
    </w:lvl>
  </w:abstractNum>
  <w:abstractNum w:abstractNumId="3" w15:restartNumberingAfterBreak="0">
    <w:nsid w:val="00000003"/>
    <w:multiLevelType w:val="singleLevel"/>
    <w:tmpl w:val="00000003"/>
    <w:name w:val="WW8Num5"/>
    <w:lvl w:ilvl="0">
      <w:start w:val="1"/>
      <w:numFmt w:val="bullet"/>
      <w:lvlText w:val=""/>
      <w:lvlJc w:val="left"/>
      <w:pPr>
        <w:tabs>
          <w:tab w:val="num" w:pos="340"/>
        </w:tabs>
        <w:ind w:left="0" w:firstLine="0"/>
      </w:pPr>
      <w:rPr>
        <w:rFonts w:ascii="Symbol" w:hAnsi="Symbol" w:cs="Symbol"/>
      </w:rPr>
    </w:lvl>
  </w:abstractNum>
  <w:abstractNum w:abstractNumId="4" w15:restartNumberingAfterBreak="0">
    <w:nsid w:val="00000004"/>
    <w:multiLevelType w:val="singleLevel"/>
    <w:tmpl w:val="00000004"/>
    <w:name w:val="WW8Num8"/>
    <w:lvl w:ilvl="0">
      <w:start w:val="1"/>
      <w:numFmt w:val="bullet"/>
      <w:lvlText w:val=""/>
      <w:lvlJc w:val="left"/>
      <w:pPr>
        <w:tabs>
          <w:tab w:val="num" w:pos="340"/>
        </w:tabs>
        <w:ind w:left="0" w:firstLine="0"/>
      </w:pPr>
      <w:rPr>
        <w:rFonts w:ascii="Symbol" w:hAnsi="Symbol" w:cs="Symbol"/>
      </w:rPr>
    </w:lvl>
  </w:abstractNum>
  <w:abstractNum w:abstractNumId="5" w15:restartNumberingAfterBreak="0">
    <w:nsid w:val="00310DA2"/>
    <w:multiLevelType w:val="hybridMultilevel"/>
    <w:tmpl w:val="3DFE82EA"/>
    <w:lvl w:ilvl="0" w:tplc="E1DE84B6">
      <w:start w:val="1"/>
      <w:numFmt w:val="bullet"/>
      <w:lvlText w:val="•"/>
      <w:lvlJc w:val="left"/>
      <w:pPr>
        <w:tabs>
          <w:tab w:val="num" w:pos="720"/>
        </w:tabs>
        <w:ind w:left="720" w:hanging="360"/>
      </w:pPr>
      <w:rPr>
        <w:rFonts w:ascii="Arial" w:hAnsi="Arial" w:hint="default"/>
      </w:rPr>
    </w:lvl>
    <w:lvl w:ilvl="1" w:tplc="B7862DA6" w:tentative="1">
      <w:start w:val="1"/>
      <w:numFmt w:val="bullet"/>
      <w:lvlText w:val="•"/>
      <w:lvlJc w:val="left"/>
      <w:pPr>
        <w:tabs>
          <w:tab w:val="num" w:pos="1440"/>
        </w:tabs>
        <w:ind w:left="1440" w:hanging="360"/>
      </w:pPr>
      <w:rPr>
        <w:rFonts w:ascii="Arial" w:hAnsi="Arial" w:hint="default"/>
      </w:rPr>
    </w:lvl>
    <w:lvl w:ilvl="2" w:tplc="8B9082B2" w:tentative="1">
      <w:start w:val="1"/>
      <w:numFmt w:val="bullet"/>
      <w:lvlText w:val="•"/>
      <w:lvlJc w:val="left"/>
      <w:pPr>
        <w:tabs>
          <w:tab w:val="num" w:pos="2160"/>
        </w:tabs>
        <w:ind w:left="2160" w:hanging="360"/>
      </w:pPr>
      <w:rPr>
        <w:rFonts w:ascii="Arial" w:hAnsi="Arial" w:hint="default"/>
      </w:rPr>
    </w:lvl>
    <w:lvl w:ilvl="3" w:tplc="5CFCA2AC" w:tentative="1">
      <w:start w:val="1"/>
      <w:numFmt w:val="bullet"/>
      <w:lvlText w:val="•"/>
      <w:lvlJc w:val="left"/>
      <w:pPr>
        <w:tabs>
          <w:tab w:val="num" w:pos="2880"/>
        </w:tabs>
        <w:ind w:left="2880" w:hanging="360"/>
      </w:pPr>
      <w:rPr>
        <w:rFonts w:ascii="Arial" w:hAnsi="Arial" w:hint="default"/>
      </w:rPr>
    </w:lvl>
    <w:lvl w:ilvl="4" w:tplc="3AF8BD64" w:tentative="1">
      <w:start w:val="1"/>
      <w:numFmt w:val="bullet"/>
      <w:lvlText w:val="•"/>
      <w:lvlJc w:val="left"/>
      <w:pPr>
        <w:tabs>
          <w:tab w:val="num" w:pos="3600"/>
        </w:tabs>
        <w:ind w:left="3600" w:hanging="360"/>
      </w:pPr>
      <w:rPr>
        <w:rFonts w:ascii="Arial" w:hAnsi="Arial" w:hint="default"/>
      </w:rPr>
    </w:lvl>
    <w:lvl w:ilvl="5" w:tplc="3062ABC2" w:tentative="1">
      <w:start w:val="1"/>
      <w:numFmt w:val="bullet"/>
      <w:lvlText w:val="•"/>
      <w:lvlJc w:val="left"/>
      <w:pPr>
        <w:tabs>
          <w:tab w:val="num" w:pos="4320"/>
        </w:tabs>
        <w:ind w:left="4320" w:hanging="360"/>
      </w:pPr>
      <w:rPr>
        <w:rFonts w:ascii="Arial" w:hAnsi="Arial" w:hint="default"/>
      </w:rPr>
    </w:lvl>
    <w:lvl w:ilvl="6" w:tplc="D71CDAC2" w:tentative="1">
      <w:start w:val="1"/>
      <w:numFmt w:val="bullet"/>
      <w:lvlText w:val="•"/>
      <w:lvlJc w:val="left"/>
      <w:pPr>
        <w:tabs>
          <w:tab w:val="num" w:pos="5040"/>
        </w:tabs>
        <w:ind w:left="5040" w:hanging="360"/>
      </w:pPr>
      <w:rPr>
        <w:rFonts w:ascii="Arial" w:hAnsi="Arial" w:hint="default"/>
      </w:rPr>
    </w:lvl>
    <w:lvl w:ilvl="7" w:tplc="E10AD1A6" w:tentative="1">
      <w:start w:val="1"/>
      <w:numFmt w:val="bullet"/>
      <w:lvlText w:val="•"/>
      <w:lvlJc w:val="left"/>
      <w:pPr>
        <w:tabs>
          <w:tab w:val="num" w:pos="5760"/>
        </w:tabs>
        <w:ind w:left="5760" w:hanging="360"/>
      </w:pPr>
      <w:rPr>
        <w:rFonts w:ascii="Arial" w:hAnsi="Arial" w:hint="default"/>
      </w:rPr>
    </w:lvl>
    <w:lvl w:ilvl="8" w:tplc="8D72B5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31A3823"/>
    <w:multiLevelType w:val="hybridMultilevel"/>
    <w:tmpl w:val="AEBCEF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E2510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6FA4438"/>
    <w:multiLevelType w:val="hybridMultilevel"/>
    <w:tmpl w:val="D86C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370152"/>
    <w:multiLevelType w:val="hybridMultilevel"/>
    <w:tmpl w:val="DBE2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21B5600"/>
    <w:multiLevelType w:val="hybridMultilevel"/>
    <w:tmpl w:val="2C029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446B99"/>
    <w:multiLevelType w:val="hybridMultilevel"/>
    <w:tmpl w:val="14E4C4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C043DC"/>
    <w:multiLevelType w:val="hybridMultilevel"/>
    <w:tmpl w:val="3F96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580E11"/>
    <w:multiLevelType w:val="hybridMultilevel"/>
    <w:tmpl w:val="4D0E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006B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BF96265"/>
    <w:multiLevelType w:val="hybridMultilevel"/>
    <w:tmpl w:val="17BC0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082EB1"/>
    <w:multiLevelType w:val="hybridMultilevel"/>
    <w:tmpl w:val="10AC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0F2CD5"/>
    <w:multiLevelType w:val="singleLevel"/>
    <w:tmpl w:val="2C6CB844"/>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20923437"/>
    <w:multiLevelType w:val="hybridMultilevel"/>
    <w:tmpl w:val="BD168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820FD1"/>
    <w:multiLevelType w:val="singleLevel"/>
    <w:tmpl w:val="08090001"/>
    <w:lvl w:ilvl="0">
      <w:numFmt w:val="bullet"/>
      <w:lvlText w:val=""/>
      <w:lvlJc w:val="left"/>
      <w:pPr>
        <w:tabs>
          <w:tab w:val="num" w:pos="360"/>
        </w:tabs>
        <w:ind w:left="360" w:hanging="360"/>
      </w:pPr>
      <w:rPr>
        <w:rFonts w:ascii="Symbol" w:hAnsi="Symbol" w:hint="default"/>
      </w:rPr>
    </w:lvl>
  </w:abstractNum>
  <w:abstractNum w:abstractNumId="21" w15:restartNumberingAfterBreak="0">
    <w:nsid w:val="3024235C"/>
    <w:multiLevelType w:val="hybridMultilevel"/>
    <w:tmpl w:val="936AF1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914B95"/>
    <w:multiLevelType w:val="hybridMultilevel"/>
    <w:tmpl w:val="A17C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AD7926"/>
    <w:multiLevelType w:val="hybridMultilevel"/>
    <w:tmpl w:val="0002C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126B81"/>
    <w:multiLevelType w:val="multilevel"/>
    <w:tmpl w:val="75968D64"/>
    <w:lvl w:ilvl="0">
      <w:start w:val="1"/>
      <w:numFmt w:val="decimal"/>
      <w:pStyle w:val="BodyText1"/>
      <w:lvlText w:val="%1."/>
      <w:lvlJc w:val="left"/>
      <w:pPr>
        <w:tabs>
          <w:tab w:val="num" w:pos="502"/>
        </w:tabs>
        <w:ind w:left="502"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67C3C1A"/>
    <w:multiLevelType w:val="hybridMultilevel"/>
    <w:tmpl w:val="F920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250B5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52612A4D"/>
    <w:multiLevelType w:val="hybridMultilevel"/>
    <w:tmpl w:val="1A629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9920D78"/>
    <w:multiLevelType w:val="hybridMultilevel"/>
    <w:tmpl w:val="0DC8FC46"/>
    <w:lvl w:ilvl="0" w:tplc="D01EB6BE">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9" w15:restartNumberingAfterBreak="0">
    <w:nsid w:val="5D1A02B8"/>
    <w:multiLevelType w:val="hybridMultilevel"/>
    <w:tmpl w:val="1DCEC47A"/>
    <w:lvl w:ilvl="0" w:tplc="18944792">
      <w:start w:val="1"/>
      <w:numFmt w:val="bullet"/>
      <w:lvlText w:val="•"/>
      <w:lvlJc w:val="left"/>
      <w:pPr>
        <w:tabs>
          <w:tab w:val="num" w:pos="720"/>
        </w:tabs>
        <w:ind w:left="720" w:hanging="360"/>
      </w:pPr>
      <w:rPr>
        <w:rFonts w:ascii="Arial" w:hAnsi="Arial" w:hint="default"/>
      </w:rPr>
    </w:lvl>
    <w:lvl w:ilvl="1" w:tplc="432E9ED8" w:tentative="1">
      <w:start w:val="1"/>
      <w:numFmt w:val="bullet"/>
      <w:lvlText w:val="•"/>
      <w:lvlJc w:val="left"/>
      <w:pPr>
        <w:tabs>
          <w:tab w:val="num" w:pos="1440"/>
        </w:tabs>
        <w:ind w:left="1440" w:hanging="360"/>
      </w:pPr>
      <w:rPr>
        <w:rFonts w:ascii="Arial" w:hAnsi="Arial" w:hint="default"/>
      </w:rPr>
    </w:lvl>
    <w:lvl w:ilvl="2" w:tplc="6E90E61E" w:tentative="1">
      <w:start w:val="1"/>
      <w:numFmt w:val="bullet"/>
      <w:lvlText w:val="•"/>
      <w:lvlJc w:val="left"/>
      <w:pPr>
        <w:tabs>
          <w:tab w:val="num" w:pos="2160"/>
        </w:tabs>
        <w:ind w:left="2160" w:hanging="360"/>
      </w:pPr>
      <w:rPr>
        <w:rFonts w:ascii="Arial" w:hAnsi="Arial" w:hint="default"/>
      </w:rPr>
    </w:lvl>
    <w:lvl w:ilvl="3" w:tplc="9C282036" w:tentative="1">
      <w:start w:val="1"/>
      <w:numFmt w:val="bullet"/>
      <w:lvlText w:val="•"/>
      <w:lvlJc w:val="left"/>
      <w:pPr>
        <w:tabs>
          <w:tab w:val="num" w:pos="2880"/>
        </w:tabs>
        <w:ind w:left="2880" w:hanging="360"/>
      </w:pPr>
      <w:rPr>
        <w:rFonts w:ascii="Arial" w:hAnsi="Arial" w:hint="default"/>
      </w:rPr>
    </w:lvl>
    <w:lvl w:ilvl="4" w:tplc="43F805A6" w:tentative="1">
      <w:start w:val="1"/>
      <w:numFmt w:val="bullet"/>
      <w:lvlText w:val="•"/>
      <w:lvlJc w:val="left"/>
      <w:pPr>
        <w:tabs>
          <w:tab w:val="num" w:pos="3600"/>
        </w:tabs>
        <w:ind w:left="3600" w:hanging="360"/>
      </w:pPr>
      <w:rPr>
        <w:rFonts w:ascii="Arial" w:hAnsi="Arial" w:hint="default"/>
      </w:rPr>
    </w:lvl>
    <w:lvl w:ilvl="5" w:tplc="32F2DB22" w:tentative="1">
      <w:start w:val="1"/>
      <w:numFmt w:val="bullet"/>
      <w:lvlText w:val="•"/>
      <w:lvlJc w:val="left"/>
      <w:pPr>
        <w:tabs>
          <w:tab w:val="num" w:pos="4320"/>
        </w:tabs>
        <w:ind w:left="4320" w:hanging="360"/>
      </w:pPr>
      <w:rPr>
        <w:rFonts w:ascii="Arial" w:hAnsi="Arial" w:hint="default"/>
      </w:rPr>
    </w:lvl>
    <w:lvl w:ilvl="6" w:tplc="582296B2" w:tentative="1">
      <w:start w:val="1"/>
      <w:numFmt w:val="bullet"/>
      <w:lvlText w:val="•"/>
      <w:lvlJc w:val="left"/>
      <w:pPr>
        <w:tabs>
          <w:tab w:val="num" w:pos="5040"/>
        </w:tabs>
        <w:ind w:left="5040" w:hanging="360"/>
      </w:pPr>
      <w:rPr>
        <w:rFonts w:ascii="Arial" w:hAnsi="Arial" w:hint="default"/>
      </w:rPr>
    </w:lvl>
    <w:lvl w:ilvl="7" w:tplc="9A9271D2" w:tentative="1">
      <w:start w:val="1"/>
      <w:numFmt w:val="bullet"/>
      <w:lvlText w:val="•"/>
      <w:lvlJc w:val="left"/>
      <w:pPr>
        <w:tabs>
          <w:tab w:val="num" w:pos="5760"/>
        </w:tabs>
        <w:ind w:left="5760" w:hanging="360"/>
      </w:pPr>
      <w:rPr>
        <w:rFonts w:ascii="Arial" w:hAnsi="Arial" w:hint="default"/>
      </w:rPr>
    </w:lvl>
    <w:lvl w:ilvl="8" w:tplc="079EAAD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13744EE"/>
    <w:multiLevelType w:val="hybridMultilevel"/>
    <w:tmpl w:val="23E2F86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1" w15:restartNumberingAfterBreak="0">
    <w:nsid w:val="61750503"/>
    <w:multiLevelType w:val="hybridMultilevel"/>
    <w:tmpl w:val="C2CC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8F6E3E"/>
    <w:multiLevelType w:val="hybridMultilevel"/>
    <w:tmpl w:val="44B6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B7048C"/>
    <w:multiLevelType w:val="hybridMultilevel"/>
    <w:tmpl w:val="3AE0EC8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33A6BBF"/>
    <w:multiLevelType w:val="hybridMultilevel"/>
    <w:tmpl w:val="74FEB756"/>
    <w:lvl w:ilvl="0" w:tplc="813C7C0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4567E2A"/>
    <w:multiLevelType w:val="hybridMultilevel"/>
    <w:tmpl w:val="E1E47D8C"/>
    <w:lvl w:ilvl="0" w:tplc="04090001">
      <w:start w:val="1"/>
      <w:numFmt w:val="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864403"/>
    <w:multiLevelType w:val="hybridMultilevel"/>
    <w:tmpl w:val="EAEE48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423E1C"/>
    <w:multiLevelType w:val="hybridMultilevel"/>
    <w:tmpl w:val="3EE426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822563"/>
    <w:multiLevelType w:val="hybridMultilevel"/>
    <w:tmpl w:val="F4DE78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962347"/>
    <w:multiLevelType w:val="hybridMultilevel"/>
    <w:tmpl w:val="02B07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7A4550"/>
    <w:multiLevelType w:val="hybridMultilevel"/>
    <w:tmpl w:val="97E0D5BA"/>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41" w15:restartNumberingAfterBreak="0">
    <w:nsid w:val="6AF33791"/>
    <w:multiLevelType w:val="hybridMultilevel"/>
    <w:tmpl w:val="8856E1B8"/>
    <w:lvl w:ilvl="0" w:tplc="813C7C0A">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4F6E41"/>
    <w:multiLevelType w:val="hybridMultilevel"/>
    <w:tmpl w:val="E444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780F36"/>
    <w:multiLevelType w:val="hybridMultilevel"/>
    <w:tmpl w:val="687C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9060C7"/>
    <w:multiLevelType w:val="hybridMultilevel"/>
    <w:tmpl w:val="E60845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D345BA"/>
    <w:multiLevelType w:val="hybridMultilevel"/>
    <w:tmpl w:val="58E269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B62F40"/>
    <w:multiLevelType w:val="hybridMultilevel"/>
    <w:tmpl w:val="D6A647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7F63525D"/>
    <w:multiLevelType w:val="hybridMultilevel"/>
    <w:tmpl w:val="F99E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3"/>
  </w:num>
  <w:num w:numId="3">
    <w:abstractNumId w:val="23"/>
  </w:num>
  <w:num w:numId="4">
    <w:abstractNumId w:val="20"/>
  </w:num>
  <w:num w:numId="5">
    <w:abstractNumId w:val="14"/>
  </w:num>
  <w:num w:numId="6">
    <w:abstractNumId w:val="47"/>
  </w:num>
  <w:num w:numId="7">
    <w:abstractNumId w:val="6"/>
  </w:num>
  <w:num w:numId="8">
    <w:abstractNumId w:val="38"/>
  </w:num>
  <w:num w:numId="9">
    <w:abstractNumId w:val="2"/>
  </w:num>
  <w:num w:numId="10">
    <w:abstractNumId w:val="1"/>
  </w:num>
  <w:num w:numId="11">
    <w:abstractNumId w:val="3"/>
  </w:num>
  <w:num w:numId="12">
    <w:abstractNumId w:val="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9"/>
  </w:num>
  <w:num w:numId="17">
    <w:abstractNumId w:val="44"/>
  </w:num>
  <w:num w:numId="18">
    <w:abstractNumId w:val="12"/>
  </w:num>
  <w:num w:numId="19">
    <w:abstractNumId w:val="15"/>
  </w:num>
  <w:num w:numId="20">
    <w:abstractNumId w:val="2"/>
    <w:lvlOverride w:ilvl="0">
      <w:startOverride w:val="1"/>
      <w:lvl w:ilvl="0">
        <w:start w:val="1"/>
        <w:numFmt w:val="decimal"/>
        <w:lvlText w:val="%1."/>
        <w:lvlJc w:val="left"/>
      </w:lvl>
    </w:lvlOverride>
  </w:num>
  <w:num w:numId="2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2">
    <w:abstractNumId w:val="7"/>
  </w:num>
  <w:num w:numId="23">
    <w:abstractNumId w:val="26"/>
  </w:num>
  <w:num w:numId="24">
    <w:abstractNumId w:val="13"/>
  </w:num>
  <w:num w:numId="25">
    <w:abstractNumId w:val="27"/>
  </w:num>
  <w:num w:numId="26">
    <w:abstractNumId w:val="46"/>
  </w:num>
  <w:num w:numId="27">
    <w:abstractNumId w:val="29"/>
  </w:num>
  <w:num w:numId="28">
    <w:abstractNumId w:val="5"/>
  </w:num>
  <w:num w:numId="29">
    <w:abstractNumId w:val="16"/>
  </w:num>
  <w:num w:numId="30">
    <w:abstractNumId w:val="36"/>
  </w:num>
  <w:num w:numId="31">
    <w:abstractNumId w:val="28"/>
  </w:num>
  <w:num w:numId="32">
    <w:abstractNumId w:val="31"/>
  </w:num>
  <w:num w:numId="33">
    <w:abstractNumId w:val="39"/>
  </w:num>
  <w:num w:numId="34">
    <w:abstractNumId w:val="19"/>
  </w:num>
  <w:num w:numId="35">
    <w:abstractNumId w:val="25"/>
  </w:num>
  <w:num w:numId="36">
    <w:abstractNumId w:val="22"/>
  </w:num>
  <w:num w:numId="37">
    <w:abstractNumId w:val="32"/>
  </w:num>
  <w:num w:numId="38">
    <w:abstractNumId w:val="42"/>
  </w:num>
  <w:num w:numId="39">
    <w:abstractNumId w:val="43"/>
  </w:num>
  <w:num w:numId="40">
    <w:abstractNumId w:val="40"/>
  </w:num>
  <w:num w:numId="41">
    <w:abstractNumId w:val="17"/>
  </w:num>
  <w:num w:numId="42">
    <w:abstractNumId w:val="10"/>
  </w:num>
  <w:num w:numId="43">
    <w:abstractNumId w:val="37"/>
  </w:num>
  <w:num w:numId="44">
    <w:abstractNumId w:val="21"/>
  </w:num>
  <w:num w:numId="45">
    <w:abstractNumId w:val="45"/>
  </w:num>
  <w:num w:numId="46">
    <w:abstractNumId w:val="35"/>
  </w:num>
  <w:num w:numId="47">
    <w:abstractNumId w:val="8"/>
  </w:num>
  <w:num w:numId="48">
    <w:abstractNumId w:val="11"/>
  </w:num>
  <w:num w:numId="49">
    <w:abstractNumId w:val="41"/>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63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905"/>
    <w:rsid w:val="0003730E"/>
    <w:rsid w:val="000F40EB"/>
    <w:rsid w:val="00141E1A"/>
    <w:rsid w:val="00147807"/>
    <w:rsid w:val="00163798"/>
    <w:rsid w:val="00190831"/>
    <w:rsid w:val="001F59C9"/>
    <w:rsid w:val="00243791"/>
    <w:rsid w:val="00247A63"/>
    <w:rsid w:val="00310C3C"/>
    <w:rsid w:val="00317A4A"/>
    <w:rsid w:val="00341650"/>
    <w:rsid w:val="0035341A"/>
    <w:rsid w:val="004167FB"/>
    <w:rsid w:val="00496A9F"/>
    <w:rsid w:val="004E4F55"/>
    <w:rsid w:val="004E656C"/>
    <w:rsid w:val="00535C32"/>
    <w:rsid w:val="005A1849"/>
    <w:rsid w:val="005C4F0E"/>
    <w:rsid w:val="00600083"/>
    <w:rsid w:val="00600CE9"/>
    <w:rsid w:val="006207AE"/>
    <w:rsid w:val="00643F2F"/>
    <w:rsid w:val="00654DC9"/>
    <w:rsid w:val="006607DF"/>
    <w:rsid w:val="0066502A"/>
    <w:rsid w:val="006D4D06"/>
    <w:rsid w:val="006E6E0D"/>
    <w:rsid w:val="00737FF9"/>
    <w:rsid w:val="00737FFB"/>
    <w:rsid w:val="00773B60"/>
    <w:rsid w:val="007C1AC1"/>
    <w:rsid w:val="0081011F"/>
    <w:rsid w:val="00825905"/>
    <w:rsid w:val="00850298"/>
    <w:rsid w:val="008845FF"/>
    <w:rsid w:val="008D65EE"/>
    <w:rsid w:val="00914E64"/>
    <w:rsid w:val="009F123E"/>
    <w:rsid w:val="00A36AC4"/>
    <w:rsid w:val="00A41EB5"/>
    <w:rsid w:val="00AD091A"/>
    <w:rsid w:val="00B127BE"/>
    <w:rsid w:val="00B76475"/>
    <w:rsid w:val="00BC0F76"/>
    <w:rsid w:val="00BC4413"/>
    <w:rsid w:val="00BF1E42"/>
    <w:rsid w:val="00C0589F"/>
    <w:rsid w:val="00C42BDF"/>
    <w:rsid w:val="00C4660D"/>
    <w:rsid w:val="00C5155A"/>
    <w:rsid w:val="00CC6875"/>
    <w:rsid w:val="00CC6957"/>
    <w:rsid w:val="00D74EB8"/>
    <w:rsid w:val="00D80F02"/>
    <w:rsid w:val="00D864B1"/>
    <w:rsid w:val="00DD08BD"/>
    <w:rsid w:val="00E114B4"/>
    <w:rsid w:val="00E22DA1"/>
    <w:rsid w:val="00E631C9"/>
    <w:rsid w:val="00F2716B"/>
    <w:rsid w:val="00F3519F"/>
    <w:rsid w:val="00F5229A"/>
    <w:rsid w:val="00F61AB9"/>
    <w:rsid w:val="00F8348E"/>
    <w:rsid w:val="00F85E86"/>
    <w:rsid w:val="00FC0763"/>
    <w:rsid w:val="583435E8"/>
    <w:rsid w:val="6EAEE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34D1D9EF"/>
  <w15:chartTrackingRefBased/>
  <w15:docId w15:val="{03165344-86B3-421A-B7C2-641D1DFC4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lang w:eastAsia="en-US"/>
    </w:rPr>
  </w:style>
  <w:style w:type="paragraph" w:styleId="Heading1">
    <w:name w:val="heading 1"/>
    <w:basedOn w:val="Normal"/>
    <w:next w:val="Normal"/>
    <w:link w:val="Heading1Char"/>
    <w:qFormat/>
    <w:pPr>
      <w:keepNext/>
      <w:spacing w:before="240" w:after="60"/>
      <w:outlineLvl w:val="0"/>
    </w:pPr>
    <w:rPr>
      <w:b/>
      <w:bCs/>
      <w:kern w:val="32"/>
      <w:sz w:val="32"/>
      <w:szCs w:val="32"/>
    </w:rPr>
  </w:style>
  <w:style w:type="paragraph" w:styleId="Heading2">
    <w:name w:val="heading 2"/>
    <w:basedOn w:val="Normal"/>
    <w:next w:val="Normal"/>
    <w:qFormat/>
    <w:pPr>
      <w:keepNext/>
      <w:jc w:val="center"/>
      <w:outlineLvl w:val="1"/>
    </w:pPr>
    <w:rPr>
      <w:rFonts w:ascii="Times New Roman" w:hAnsi="Times New Roman"/>
      <w:sz w:val="48"/>
    </w:rPr>
  </w:style>
  <w:style w:type="paragraph" w:styleId="Heading3">
    <w:name w:val="heading 3"/>
    <w:basedOn w:val="Normal"/>
    <w:next w:val="Normal"/>
    <w:qFormat/>
    <w:pPr>
      <w:keepNext/>
      <w:widowControl w:val="0"/>
      <w:jc w:val="center"/>
      <w:outlineLvl w:val="2"/>
    </w:pPr>
    <w:rPr>
      <w:rFonts w:ascii="Comic Sans MS" w:hAnsi="Comic Sans MS"/>
      <w:b/>
      <w:snapToGrid w:val="0"/>
      <w:sz w:val="40"/>
      <w:lang w:val="en-US"/>
    </w:rPr>
  </w:style>
  <w:style w:type="paragraph" w:styleId="Heading4">
    <w:name w:val="heading 4"/>
    <w:basedOn w:val="Normal"/>
    <w:next w:val="Normal"/>
    <w:link w:val="Heading4Char"/>
    <w:semiHidden/>
    <w:unhideWhenUsed/>
    <w:qFormat/>
    <w:pPr>
      <w:keepNext/>
      <w:spacing w:before="240" w:after="60"/>
      <w:outlineLvl w:val="3"/>
    </w:pPr>
    <w:rPr>
      <w:rFonts w:ascii="Calibri" w:hAnsi="Calibri" w:cs="Times New Roman"/>
      <w:b/>
      <w:bCs/>
      <w:sz w:val="28"/>
      <w:szCs w:val="28"/>
    </w:rPr>
  </w:style>
  <w:style w:type="paragraph" w:styleId="Heading5">
    <w:name w:val="heading 5"/>
    <w:basedOn w:val="Normal"/>
    <w:next w:val="Normal"/>
    <w:link w:val="Heading5Char"/>
    <w:semiHidden/>
    <w:unhideWhenUsed/>
    <w:qFormat/>
    <w:pPr>
      <w:spacing w:before="240" w:after="60"/>
      <w:outlineLvl w:val="4"/>
    </w:pPr>
    <w:rPr>
      <w:rFonts w:ascii="Calibri" w:hAnsi="Calibri" w:cs="Times New Roman"/>
      <w:b/>
      <w:bCs/>
      <w:i/>
      <w:iCs/>
      <w:sz w:val="26"/>
      <w:szCs w:val="26"/>
    </w:rPr>
  </w:style>
  <w:style w:type="paragraph" w:styleId="Heading7">
    <w:name w:val="heading 7"/>
    <w:basedOn w:val="Normal"/>
    <w:next w:val="Normal"/>
    <w:qFormat/>
    <w:pPr>
      <w:spacing w:before="240" w:after="60"/>
      <w:outlineLvl w:val="6"/>
    </w:pPr>
    <w:rPr>
      <w:rFonts w:ascii="Times New Roman" w:hAnsi="Times New Roman" w:cs="Times New Roman"/>
      <w:sz w:val="24"/>
      <w:szCs w:val="24"/>
    </w:rPr>
  </w:style>
  <w:style w:type="paragraph" w:styleId="Heading9">
    <w:name w:val="heading 9"/>
    <w:basedOn w:val="Normal"/>
    <w:next w:val="Normal"/>
    <w:qFormat/>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Comic Sans MS" w:hAnsi="Comic Sans M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character" w:styleId="CommentReference">
    <w:name w:val="annotation reference"/>
    <w:rPr>
      <w:sz w:val="16"/>
    </w:rPr>
  </w:style>
  <w:style w:type="paragraph" w:styleId="BodyText2">
    <w:name w:val="Body Text 2"/>
    <w:basedOn w:val="Normal"/>
    <w:pPr>
      <w:spacing w:after="120" w:line="480" w:lineRule="auto"/>
    </w:pPr>
  </w:style>
  <w:style w:type="paragraph" w:styleId="BalloonText">
    <w:name w:val="Balloon Text"/>
    <w:basedOn w:val="Normal"/>
    <w:link w:val="BalloonTextChar"/>
    <w:rPr>
      <w:rFonts w:ascii="Tahoma" w:hAnsi="Tahoma" w:cs="Tahoma"/>
      <w:sz w:val="16"/>
      <w:szCs w:val="16"/>
    </w:rPr>
  </w:style>
  <w:style w:type="character" w:customStyle="1" w:styleId="Heading4Char">
    <w:name w:val="Heading 4 Char"/>
    <w:link w:val="Heading4"/>
    <w:semiHidden/>
    <w:rPr>
      <w:rFonts w:ascii="Calibri" w:eastAsia="Times New Roman" w:hAnsi="Calibri" w:cs="Times New Roman"/>
      <w:b/>
      <w:bCs/>
      <w:sz w:val="28"/>
      <w:szCs w:val="28"/>
      <w:lang w:eastAsia="en-US"/>
    </w:rPr>
  </w:style>
  <w:style w:type="character" w:customStyle="1" w:styleId="Heading5Char">
    <w:name w:val="Heading 5 Char"/>
    <w:link w:val="Heading5"/>
    <w:semiHidden/>
    <w:rPr>
      <w:rFonts w:ascii="Calibri" w:eastAsia="Times New Roman" w:hAnsi="Calibri" w:cs="Times New Roman"/>
      <w:b/>
      <w:bCs/>
      <w:i/>
      <w:iCs/>
      <w:sz w:val="26"/>
      <w:szCs w:val="26"/>
      <w:lang w:eastAsia="en-US"/>
    </w:rPr>
  </w:style>
  <w:style w:type="paragraph" w:customStyle="1" w:styleId="20-Modeltitel">
    <w:name w:val="20 - Model_titel"/>
    <w:basedOn w:val="Normal"/>
    <w:pPr>
      <w:widowControl w:val="0"/>
      <w:suppressAutoHyphens/>
      <w:autoSpaceDE w:val="0"/>
      <w:spacing w:after="850" w:line="320" w:lineRule="atLeast"/>
      <w:jc w:val="center"/>
    </w:pPr>
    <w:rPr>
      <w:rFonts w:ascii="Helvetica" w:eastAsia="Helvetica" w:hAnsi="Helvetica" w:cs="Times New Roman"/>
      <w:caps/>
      <w:color w:val="000000"/>
      <w:spacing w:val="-4"/>
      <w:sz w:val="28"/>
      <w:szCs w:val="28"/>
      <w:lang w:val="nl-NL"/>
    </w:rPr>
  </w:style>
  <w:style w:type="paragraph" w:customStyle="1" w:styleId="22-Modeltekst">
    <w:name w:val="22 - Model_tekst"/>
    <w:basedOn w:val="Normal"/>
    <w:pPr>
      <w:widowControl w:val="0"/>
      <w:suppressAutoHyphens/>
      <w:autoSpaceDE w:val="0"/>
      <w:spacing w:after="170" w:line="280" w:lineRule="atLeast"/>
      <w:jc w:val="both"/>
    </w:pPr>
    <w:rPr>
      <w:rFonts w:ascii="NewCenturySchlbk" w:eastAsia="NewCenturySchlbk" w:hAnsi="NewCenturySchlbk" w:cs="Times New Roman"/>
      <w:color w:val="000000"/>
      <w:spacing w:val="-10"/>
      <w:sz w:val="22"/>
      <w:szCs w:val="22"/>
      <w:lang w:val="nl-NL"/>
    </w:rPr>
  </w:style>
  <w:style w:type="character" w:customStyle="1" w:styleId="highlight">
    <w:name w:val="highlight"/>
  </w:style>
  <w:style w:type="paragraph" w:customStyle="1" w:styleId="BodyText1">
    <w:name w:val="Body Text1"/>
    <w:basedOn w:val="Normal"/>
    <w:pPr>
      <w:numPr>
        <w:numId w:val="13"/>
      </w:numPr>
      <w:tabs>
        <w:tab w:val="num" w:pos="709"/>
      </w:tabs>
      <w:spacing w:after="240"/>
      <w:ind w:left="709" w:hanging="709"/>
      <w:jc w:val="both"/>
    </w:pPr>
    <w:rPr>
      <w:rFonts w:eastAsia="Times" w:cs="Times New Roman"/>
      <w:sz w:val="24"/>
      <w:lang w:eastAsia="en-GB"/>
    </w:rPr>
  </w:style>
  <w:style w:type="paragraph" w:styleId="NoSpacing">
    <w:name w:val="No Spacing"/>
    <w:link w:val="NoSpacingChar"/>
    <w:qFormat/>
    <w:rPr>
      <w:rFonts w:ascii="Arial" w:hAnsi="Arial" w:cs="Arial"/>
      <w:color w:val="000000"/>
      <w:sz w:val="22"/>
      <w:szCs w:val="28"/>
      <w:lang w:val="en-US" w:eastAsia="ja-JP"/>
    </w:rPr>
  </w:style>
  <w:style w:type="character" w:customStyle="1" w:styleId="NoSpacingChar">
    <w:name w:val="No Spacing Char"/>
    <w:link w:val="NoSpacing"/>
    <w:uiPriority w:val="1"/>
    <w:rPr>
      <w:rFonts w:ascii="Arial" w:hAnsi="Arial" w:cs="Arial"/>
      <w:color w:val="000000"/>
      <w:sz w:val="22"/>
      <w:szCs w:val="28"/>
      <w:lang w:val="en-US" w:eastAsia="ja-JP"/>
    </w:rPr>
  </w:style>
  <w:style w:type="paragraph" w:customStyle="1" w:styleId="H2">
    <w:name w:val="H2"/>
    <w:basedOn w:val="Normal"/>
    <w:next w:val="Normal"/>
    <w:rsid w:val="00E22DA1"/>
    <w:pPr>
      <w:keepNext/>
      <w:spacing w:before="100" w:after="100"/>
      <w:outlineLvl w:val="2"/>
    </w:pPr>
    <w:rPr>
      <w:rFonts w:ascii="Times New Roman" w:hAnsi="Times New Roman" w:cs="Times New Roman"/>
      <w:b/>
      <w:snapToGrid w:val="0"/>
      <w:sz w:val="36"/>
      <w:szCs w:val="24"/>
    </w:rPr>
  </w:style>
  <w:style w:type="character" w:styleId="Hyperlink">
    <w:name w:val="Hyperlink"/>
    <w:rsid w:val="00E22DA1"/>
    <w:rPr>
      <w:color w:val="0000FF"/>
      <w:u w:val="single"/>
    </w:rPr>
  </w:style>
  <w:style w:type="character" w:styleId="Strong">
    <w:name w:val="Strong"/>
    <w:qFormat/>
    <w:rsid w:val="00E22DA1"/>
    <w:rPr>
      <w:b/>
    </w:rPr>
  </w:style>
  <w:style w:type="character" w:styleId="FollowedHyperlink">
    <w:name w:val="FollowedHyperlink"/>
    <w:rsid w:val="00E22DA1"/>
    <w:rPr>
      <w:color w:val="800080"/>
      <w:u w:val="single"/>
    </w:rPr>
  </w:style>
  <w:style w:type="character" w:styleId="PageNumber">
    <w:name w:val="page number"/>
    <w:basedOn w:val="DefaultParagraphFont"/>
    <w:rsid w:val="00E22DA1"/>
  </w:style>
  <w:style w:type="paragraph" w:styleId="PlainText">
    <w:name w:val="Plain Text"/>
    <w:basedOn w:val="Normal"/>
    <w:link w:val="PlainTextChar"/>
    <w:uiPriority w:val="99"/>
    <w:unhideWhenUsed/>
    <w:rsid w:val="00E22DA1"/>
    <w:rPr>
      <w:rFonts w:ascii="Verdana" w:eastAsia="Calibri" w:hAnsi="Verdana" w:cs="Times New Roman"/>
      <w:sz w:val="22"/>
      <w:szCs w:val="21"/>
    </w:rPr>
  </w:style>
  <w:style w:type="character" w:customStyle="1" w:styleId="PlainTextChar">
    <w:name w:val="Plain Text Char"/>
    <w:basedOn w:val="DefaultParagraphFont"/>
    <w:link w:val="PlainText"/>
    <w:uiPriority w:val="99"/>
    <w:rsid w:val="00E22DA1"/>
    <w:rPr>
      <w:rFonts w:ascii="Verdana" w:eastAsia="Calibri" w:hAnsi="Verdana"/>
      <w:sz w:val="22"/>
      <w:szCs w:val="21"/>
      <w:lang w:eastAsia="en-US"/>
    </w:rPr>
  </w:style>
  <w:style w:type="paragraph" w:styleId="ListParagraph">
    <w:name w:val="List Paragraph"/>
    <w:basedOn w:val="Normal"/>
    <w:uiPriority w:val="34"/>
    <w:qFormat/>
    <w:rsid w:val="00E22DA1"/>
    <w:pPr>
      <w:ind w:left="720"/>
    </w:pPr>
    <w:rPr>
      <w:rFonts w:ascii="Calibri" w:eastAsia="Calibri" w:hAnsi="Calibri" w:cs="Calibri"/>
      <w:sz w:val="22"/>
      <w:szCs w:val="22"/>
    </w:rPr>
  </w:style>
  <w:style w:type="paragraph" w:styleId="CommentText">
    <w:name w:val="annotation text"/>
    <w:basedOn w:val="Normal"/>
    <w:link w:val="CommentTextChar"/>
    <w:rsid w:val="00E22DA1"/>
    <w:rPr>
      <w:rFonts w:ascii="Times New Roman" w:hAnsi="Times New Roman" w:cs="Times New Roman"/>
      <w:lang w:eastAsia="en-GB"/>
    </w:rPr>
  </w:style>
  <w:style w:type="character" w:customStyle="1" w:styleId="CommentTextChar">
    <w:name w:val="Comment Text Char"/>
    <w:basedOn w:val="DefaultParagraphFont"/>
    <w:link w:val="CommentText"/>
    <w:rsid w:val="00E22DA1"/>
  </w:style>
  <w:style w:type="paragraph" w:styleId="CommentSubject">
    <w:name w:val="annotation subject"/>
    <w:basedOn w:val="CommentText"/>
    <w:next w:val="CommentText"/>
    <w:link w:val="CommentSubjectChar"/>
    <w:rsid w:val="00E22DA1"/>
    <w:rPr>
      <w:b/>
      <w:bCs/>
    </w:rPr>
  </w:style>
  <w:style w:type="character" w:customStyle="1" w:styleId="CommentSubjectChar">
    <w:name w:val="Comment Subject Char"/>
    <w:basedOn w:val="CommentTextChar"/>
    <w:link w:val="CommentSubject"/>
    <w:rsid w:val="00E22DA1"/>
    <w:rPr>
      <w:b/>
      <w:bCs/>
    </w:rPr>
  </w:style>
  <w:style w:type="character" w:customStyle="1" w:styleId="BalloonTextChar">
    <w:name w:val="Balloon Text Char"/>
    <w:link w:val="BalloonText"/>
    <w:rsid w:val="00E22DA1"/>
    <w:rPr>
      <w:rFonts w:ascii="Tahoma" w:hAnsi="Tahoma" w:cs="Tahoma"/>
      <w:sz w:val="16"/>
      <w:szCs w:val="16"/>
      <w:lang w:eastAsia="en-US"/>
    </w:rPr>
  </w:style>
  <w:style w:type="paragraph" w:styleId="NormalWeb">
    <w:name w:val="Normal (Web)"/>
    <w:basedOn w:val="Normal"/>
    <w:uiPriority w:val="99"/>
    <w:unhideWhenUsed/>
    <w:rsid w:val="00E22DA1"/>
    <w:pPr>
      <w:spacing w:before="100" w:beforeAutospacing="1" w:after="100" w:afterAutospacing="1"/>
    </w:pPr>
    <w:rPr>
      <w:rFonts w:ascii="Times New Roman" w:hAnsi="Times New Roman" w:cs="Times New Roman"/>
      <w:sz w:val="24"/>
      <w:szCs w:val="24"/>
      <w:lang w:eastAsia="en-GB"/>
    </w:rPr>
  </w:style>
  <w:style w:type="character" w:customStyle="1" w:styleId="HeaderChar">
    <w:name w:val="Header Char"/>
    <w:link w:val="Header"/>
    <w:rsid w:val="00E22DA1"/>
    <w:rPr>
      <w:rFonts w:ascii="Arial" w:hAnsi="Arial" w:cs="Arial"/>
      <w:lang w:eastAsia="en-US"/>
    </w:rPr>
  </w:style>
  <w:style w:type="paragraph" w:customStyle="1" w:styleId="BasicParagraph">
    <w:name w:val="[Basic Paragraph]"/>
    <w:basedOn w:val="Normal"/>
    <w:uiPriority w:val="99"/>
    <w:rsid w:val="00E22DA1"/>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character" w:customStyle="1" w:styleId="Heading1Char">
    <w:name w:val="Heading 1 Char"/>
    <w:link w:val="Heading1"/>
    <w:rsid w:val="00E22DA1"/>
    <w:rPr>
      <w:rFonts w:ascii="Arial" w:hAnsi="Arial" w:cs="Arial"/>
      <w:b/>
      <w:bCs/>
      <w:kern w:val="32"/>
      <w:sz w:val="32"/>
      <w:szCs w:val="32"/>
      <w:lang w:eastAsia="en-US"/>
    </w:rPr>
  </w:style>
  <w:style w:type="paragraph" w:customStyle="1" w:styleId="DfESOutNumbered1">
    <w:name w:val="DfESOutNumbered1"/>
    <w:basedOn w:val="Normal"/>
    <w:link w:val="DfESOutNumbered1Char"/>
    <w:qFormat/>
    <w:rsid w:val="00E22DA1"/>
    <w:pPr>
      <w:numPr>
        <w:numId w:val="42"/>
      </w:numPr>
      <w:spacing w:after="160" w:line="288" w:lineRule="auto"/>
    </w:pPr>
    <w:rPr>
      <w:rFonts w:cs="Times New Roman"/>
      <w:sz w:val="24"/>
      <w:szCs w:val="24"/>
      <w:lang w:eastAsia="en-GB"/>
    </w:rPr>
  </w:style>
  <w:style w:type="character" w:customStyle="1" w:styleId="DfESOutNumbered1Char">
    <w:name w:val="DfESOutNumbered1 Char"/>
    <w:link w:val="DfESOutNumbered1"/>
    <w:rsid w:val="00E22DA1"/>
    <w:rPr>
      <w:rFonts w:ascii="Arial" w:hAnsi="Arial"/>
      <w:sz w:val="24"/>
      <w:szCs w:val="24"/>
    </w:rPr>
  </w:style>
  <w:style w:type="table" w:styleId="TableGrid">
    <w:name w:val="Table Grid"/>
    <w:basedOn w:val="TableNormal"/>
    <w:uiPriority w:val="59"/>
    <w:rsid w:val="00E22DA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E22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80F02"/>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936498">
      <w:bodyDiv w:val="1"/>
      <w:marLeft w:val="0"/>
      <w:marRight w:val="0"/>
      <w:marTop w:val="0"/>
      <w:marBottom w:val="0"/>
      <w:divBdr>
        <w:top w:val="none" w:sz="0" w:space="0" w:color="auto"/>
        <w:left w:val="none" w:sz="0" w:space="0" w:color="auto"/>
        <w:bottom w:val="none" w:sz="0" w:space="0" w:color="auto"/>
        <w:right w:val="none" w:sz="0" w:space="0" w:color="auto"/>
      </w:divBdr>
    </w:div>
    <w:div w:id="106544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mage003.jpg@01D9B891.25AF3B70"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0.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30</Pages>
  <Words>6914</Words>
  <Characters>40612</Characters>
  <Application>Microsoft Office Word</Application>
  <DocSecurity>0</DocSecurity>
  <Lines>338</Lines>
  <Paragraphs>94</Paragraphs>
  <ScaleCrop>false</ScaleCrop>
  <HeadingPairs>
    <vt:vector size="2" baseType="variant">
      <vt:variant>
        <vt:lpstr>Title</vt:lpstr>
      </vt:variant>
      <vt:variant>
        <vt:i4>1</vt:i4>
      </vt:variant>
    </vt:vector>
  </HeadingPairs>
  <TitlesOfParts>
    <vt:vector size="1" baseType="lpstr">
      <vt:lpstr>Generic Policy</vt:lpstr>
    </vt:vector>
  </TitlesOfParts>
  <Company>Halsford Park School</Company>
  <LinksUpToDate>false</LinksUpToDate>
  <CharactersWithSpaces>47432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Policy</dc:title>
  <dc:subject/>
  <dc:creator>Susan Percy</dc:creator>
  <cp:keywords/>
  <cp:lastModifiedBy>Jennifer Dabell</cp:lastModifiedBy>
  <cp:revision>4</cp:revision>
  <cp:lastPrinted>2018-05-22T11:53:00Z</cp:lastPrinted>
  <dcterms:created xsi:type="dcterms:W3CDTF">2025-07-03T17:33:00Z</dcterms:created>
  <dcterms:modified xsi:type="dcterms:W3CDTF">2025-07-03T17:39:00Z</dcterms:modified>
</cp:coreProperties>
</file>